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OPRA ISTVÁN BALÁZS</w:t>
            </w:r>
          </w:p>
          <w:p w:rsidR="00C275A3" w:rsidRDefault="00A96AEC" w:rsidP="00C275A3">
            <w:pPr>
              <w:pStyle w:val="Hallgatokepzes"/>
            </w:pPr>
            <w:r>
              <w:t>Villamosmérnöki Szak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Vajda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Grafikus processzorral gyorsított képszegmentálási algoritmus implementálása Android platformon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képszegmentálás napjainkban széles körben alkalmazott eljárás a képfeldolgozás területén. Fő célja, hogy egy képet különálló szegmensekre bontson, amik jól megfeleltethetők való világbeli objektumoknak. A képszegmentálási algoritmusok közül a szín alapú szegmentálás népszerű kutatási területté vált a hardvereszközök teljesítményének növekedésével és a színes képek alkalmazásának elterjedésével. Az érintőképernyős mobil készülékek mára széles körben hozzáférhetők, és már jelentősebb számítási kapacitással és színes kamerával rendelkeznek – így alkalmasak képfeldolgozási, szegmentálási feladatok elvégzésére. Fontos cél tehát a jobb kép alapú detektálási megoldások kutatása és implementálása ezen a platformon. Munkám során egy pixel alapú színszegmentálási algoritmust valósítottam meg, ami színtérbeli távolság alapján kategorizálja a képpontokat. Az általános euklidészi távolságmérték helyett Mahalanobis-távolságot használ. Nagymértékben épít az Android platform készülékeinek hardver adottságaira, bizonyos lépéseket a készülékekben alapfelszereltségnek számító grafikus feldolgozó egységen végez. Ezzel jelentős gyorsulást ér el összetettebb algoritmusokhoz, illetve szekvenciális futtatáshoz képest, miközben megbízható marad. A tesztelésre egy klasszikus feladatot, a furatszerelt ellenállások színkódjának felismerését használtam.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574394">
    <w:multiLevelType w:val="hybridMultilevel"/>
    <w:lvl w:ilvl="0" w:tplc="41478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574394">
    <w:abstractNumId w:val="675743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32710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