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BALÁZS OPRA</w:t>
            </w:r>
          </w:p>
          <w:p w:rsidR="00C275A3" w:rsidRDefault="00A96AEC" w:rsidP="00C275A3">
            <w:pPr>
              <w:pStyle w:val="Hallgatokepzes"/>
            </w:pPr>
            <w:r>
              <w:t>Electrical Engineering Major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Vajda,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a GPU Accelerated Image Segmentation Algorithm on Android Platform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Image segmentation is a widely used method in image analysis nowadays. Its main goal is to reduce an image into segments which have a high correlation with objects of the real world. Among the image segmentation algorithms, color-based segmentation is becoming a hotspot of research due to the increasing performance of computational hardware, and the more frequent application of color images. Touchscreen mobile devices are already widespread, and they have considerable processing capability and color cameras – enabling them to perform more image processing tasks. Hence it is a key goal to find and implement better image-based detection methods on this new platform. During my work I have implemented a pixel-based color segmentation algorithm, which categorises pixels based on distance in color-space. Instead of the common Euclidean distance metric, it uses the Mahalanobis-distance. The implementation takes advantage of the hardware capabilites of Android, it performs certain steps using the graphics processing unit available in almost all recent devices. Thus, it achieves a considerable speed improvement compared to other algorithms and to sequential execution, while maintining reliability. For testing I used the classic problem of detecting the color code of through-hole resistors.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12029">
    <w:multiLevelType w:val="hybridMultilevel"/>
    <w:lvl w:ilvl="0" w:tplc="38529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12029">
    <w:abstractNumId w:val="80412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5323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