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SZÁRNYAS GÁBOR</w:t>
            </w:r>
          </w:p>
          <w:p w:rsidR="00C275A3" w:rsidRDefault="00A96AEC" w:rsidP="00C275A3">
            <w:pPr>
              <w:pStyle w:val="Hallgatokepzes"/>
            </w:pPr>
            <w:r>
              <w:t>mérnök informatikus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Ráth István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Izsó Benedek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Varró Dániel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Inkrementális gráf lekérdezések a felhőben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lekérdezések központi szerepet játszanak az adatvezérelt alkalmazásokban. A modellvezérelt szoftvertervezés (model-driven engineering, MDE) eszközei és transzformációi erősen támaszkodnak a modellekérdezések hatékony kiértékelésére. A szoftvermodellek mérete és komplexitása intenzíven nő, ezért a jelenlegi MDE eszközökkel gyakran komoly skálázhatósági problémák merülnek fel, amelyek csökkentik a fejlesztés hatékonyságát és növelik annak költségeit.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skálázhatósági kérdések központi témája az adatbázis-kezelés területén végzett kutatásoknak. A NoSQL rendszerek részben megoldást kínálnak erre a problémára, de cserébe le kell mondanunk az SQL rendszerek által biztosított deklaratív ad-hoc lekérdezések erejéről. A NoSQL rendszerek modellvezérelt alkalmazásokban történő közvetlen alkalmazása jelenleg is nyitott kutatási kérdés, az ezekben futtatott lekérdezések ugyanis jelentősen bonyolultabbak, mint az általános adatbázis-kezelő alkalmazásokban használtak.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az EMF-IncQuery-ben alkalmazott inkrementális gráfmintaillesztő technikákat elosztott, felhőalapú infrastruktúrára implementáljam. Bemutatok egy olyan újszerű architektúrát, amely elosztott, skálázható módon alkalmas lekérdezések inkrementális kiértékelésére. Az architektúra prototípusa, az IncQuery-D rendszer képes egyetlen számítógéptől egy többgépes fürtig skálázódni, így képes nagy modelleken komplex lekérdezések hatékony futtatására. Az IncQuery-D további előnye, hogy a lekérdezőmotor független a mögöttes adatbázis adatmodelljétől.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elképzelés működőképességét mérési eredményekkel igazoltam egy RDF- és egy gráfalapú adatbázis rendszerrel. Az eredmények bizonyítják, hogy az inkrementális lekérdezési technikák képesek hatékonyan működni elosztott környezetben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38380">
    <w:multiLevelType w:val="hybridMultilevel"/>
    <w:lvl w:ilvl="0" w:tplc="20919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38380">
    <w:abstractNumId w:val="899383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458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