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ÁGNES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SEMERÁTH OSZKÁR</w:t>
            </w:r>
          </w:p>
          <w:p w:rsidR="00DB4822" w:rsidRDefault="00C275A3" w:rsidP="004D7940">
            <w:pPr>
              <w:pStyle w:val="Hallgatokepzes"/>
            </w:pPr>
            <w:r>
              <w:t>Mérnök informatikus</w:t>
            </w:r>
            <w:r w:rsidR="00A96AEC">
              <w:br/>
              <w:t>MSc,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Varró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Szatmári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Szakterület-specifikus nyelvek konzisztencia ellenőrzése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Modellvezérelt tervezés során az alkalmazási terület fogalmainak és összefüggéseinek leírására széles körben használnak szakterület-specifikus nyelveket (Domain-Specific Language, DSL). A DSL-ek segítségével automatikusan származtathatunk egy ellenőrzött rendszermodellből teszteseteket, vagy bizonyíthatóan helyes forráskódot. Azonban maguk a DSL-ek is tartalmazhatnak tervezési hibákat, melyek érvényteleníthetik a rendszermodellen végzett vizsgálatok eredményeit. A dolgozat fő célja, hogy olyan eszközt biztosítsunk, amellyel formális analízist végezhetünk a nyelveken, fényt derítve a DSL specifikációk ellentmondásaira és többértelműségére.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DSL-ek konzisztencia-vizsgálata komoly kutatási kihívást jelent, mert (i) az összetett DSL-eken történő logikai következtetés algoritmikusan eldönthetetlen probléma, (ii) további elméleti nehézségei vannak a hozzáadott jólformáltsági kényszerek és a származtatott értékek kezelésének, és (iii) olyan eszköz fejlesztésére van szükség, amit a következtetési eljárás ismerete nélkül is használhat a tervező.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dolgozatunkban egy egységes keretrendszert javasolunk a DSL-ek konzisztenciavizsgálatára a következő módon: (i) A jólformáltsági kényszereket és származtatott érték definícióját egységesen elsőrendű logikai kifejezésekké fordítjuk, amelyeken SMT megoldókkal végzünk következtetéseket. (ii) Approximációs technikákat alkalmazva hatékonyan elemezhető logikai fregmensbe képezzük az komplexebb nyelvi elemeket. (iii) A validációs eszközünket ipari modellező eszközhöz integráltuk, amely az ellentmondásokat a nyelv szabványos példánymodelljeiként állítja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Módszerünk magja egy leképezésen alapszik, amely egy származtatott attribútumokkal és relációkkal gazdagított EMF metamodellt, OCL vagy EMF-IncQuery nyelven definiált jólformáltsági kényszereket és egy hiányos kezdeti példánymodellt vár bemenetül. Az eszköz a kezdeti modellt kiegészíti új elemek felvételével a generált axiómák és a Z3 SMT megoldó által ismert elméletek alapján, úgy, hogy az eredmény megfeleljen a nyelv specifikációjának.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eszközünket két ipari követelményekkel rendelkező esettanulmányon is sikerrel alkalmaztuk. Egy brazil repülőgépgyártóval közös projektben származtatott értékekkel és jólformáltsági kényszerekkel gazdagított metamodell vizsgálata volt a cél, hogy a fejlesztés korai szakaszában detektáljuk a nyelv hibáit. Az R3COP ARTEMIS esettanulmányban biztonságkritikus autonóm rendszerek (pl. ipari robotok) konkrét tesztesetek előállítása volt a cél.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55278">
    <w:multiLevelType w:val="hybridMultilevel"/>
    <w:lvl w:ilvl="0" w:tplc="51039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55278">
    <w:abstractNumId w:val="36455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813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