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SEBESI VIKTÓRIA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Hansági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Én-pozíció és tárgyiasítás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Oravecz-recepció sokat foglalkozott már az 1972. szeptember hatás- és befogadás történetével, számtalan perspektívából elemezve a kötet szövegeit. Célom, hogy felhívjam a figyelmet azokra a szövegbeli sajátosságokra, amelyek szükségessé teszik a kötetben megjelenő nemi szerepek vizsgálatát. Dolgozatom első részében a szövegben konstruált szubjektum (én) fragmentálódását, a maszkulin beszédmód átértékelődését és ezek hatásait vizsgálom. Kitérek arra is, hogy a textusban megjelenő személyes névmások nem tudnak biztosan meghatározható referenssel szolgálni, sőt az én-te-ő pozíciók destabilitására mutatnak rá. A kötetben felmerülő emlékezet-konstrukció és az ehhez szorosan kapcsolódó szerelmes-versbeszéd alakzatainak a problematikájával is foglalkozom. Hosszabban vizsgálom a szöveg megírásának aktusát, melyben a maszkulin szubjektum egy ciklikusan zárt világot rögzít. Ennek a statikus világnak a börtönébe nem csak a nő alakját, hanem önmagát is bezárja a férfi, amely egyre komolyabb következményekkel jár a textusban megjelenő és felvehető nemi szerepekre nézve. Részletesebben elemzem azt, hogy a hősnő(k), – akik nem cselekvő szereplőkként jelennek meg, hanem a hős(ök) tekintetének, beszédének, emlékezésének tárgyaiként – milyen hatást fejtenek ki hiányukkal a maszkulin beszédmódra, és az én pozicionálására. Majd azt vizsgálom a kötetben, hogy a marginalizált feminitás hogyan képes puszta létével kérdéseket felvetni, folyamatos „félelmet generálni” a maszkulin szubjektum számára. Végül pedig szeretnék rámutatni a hallgatás fenyegető jellegére, amely akár a szerelmes-versbeszéd egyik alapjának is tekinthető. Az említett problémák azt mutatják, hogy érdemes a korábbi szerelmes-versbeszéddel való szembefordulásként, annak átértelmezéseként interpretálni az 1972. szeptember szövegeit. Mindezzel pedig Oravecz Imre írása komolyan felveti a kérdést, hogy továbbra is fenntartható-e a korábbi szerelmes-versbeszéd kizárólagosan maszkulin hangja.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59035">
    <w:multiLevelType w:val="hybridMultilevel"/>
    <w:lvl w:ilvl="0" w:tplc="26227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59035">
    <w:abstractNumId w:val="54059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004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