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SEBESI</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Hansági</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"I"-position and objectification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Oravecz reception were analysing the 1972. September from innumerable perspectives. My ambition is pointing out the textual peculiarities and why it is neccesary to analyse the gender roles in the text. At first, I am analysing the subject’s disintegration, that was created in the text, and how the masculine language is becoming unsettled. I examined the personal prouns and that, why they have not got clear rapporteurs. I’m also analysing the memory-construction which is relating closely to the lover-poemlanguage’s problems. The masculine subject generates a cyclically close text-world, and he closes the women’s and his figures in this text-world’s „prison” too. This action has serious effects on the text-world, and that gender roles, which are available. I examine that, the heroines’ – who could be seen from the masculine heroes’ perspective – absence, and that which kind of effect that they have for the text, the masculine language and the „I”-positioning. After that, I am analysing how can the marginalized fiminine-being make question and the absence generates fear for the masculine speaker. In the end I would like to pointing at the forbidding character for the silence, which can be the lover-poemlanguage integrant fragment. This problems showing that, we can interpret the 1972. September which is turn against and redefine the lover-poemlanguage’s tradition. All in all, Imre Oravecz’s text is making us wonder, whether the masculine voice is sustainable in the lover-poemlanguage.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99001">
    <w:multiLevelType w:val="hybridMultilevel"/>
    <w:lvl w:ilvl="0" w:tplc="16006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99001">
    <w:abstractNumId w:val="70599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016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