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TAMÁS</w:t>
            </w:r>
          </w:p>
          <w:p w:rsidR="00C275A3" w:rsidRDefault="00A96AEC" w:rsidP="00C275A3">
            <w:pPr>
              <w:pStyle w:val="Hallgatokepzes"/>
            </w:pPr>
            <w:r>
              <w:t>Színháztudomány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Dr.habil.Kiss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vajdasági Tanyaszínház mint kulturális modell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1978-ban fiatal színészek, rendezők és színinövendékek által alapított Tanyaszínház azért jött létre, hogy a bácskai és bánsági tanyavilágban, kistelepüléseken élő magyarokat színházi élményben részesítse. Előadásaikat nyaranta, szabadtéren, iskolaudvarokban, futballpályákon tartják immár 37 éve. Dolgozatomban a társulat három előadásának elemzésén keresztül igyekszem bemutatni, hogy a Vajdaságban egymást váltó politikai rendszerek miképpen módosították a kisebbségi beszédmód feltételeit, és ez milyen hatással volt a közösség öndefiníciójára. A vizsgálat során a színházat olyan (Erika Fischer-Lichte-i értelemben vett) prizmának tekintem, amely összegyűjti a társadalomban megjelenő problémákat, és koncentrált módon, még élesebben veri őket vissza a társadalom felé. Ily módon képes a kulturális aktivitás problémáinak jelzésére. E prizma-jelleg csak úgy léphet működésbe, ha a társulat vertikálisan és horizontálisan egyaránt tagolt közönsége számára egységesen értelmezhető olvasási módokat, esztétikai kereteket kínál fel, illetve ezeken belül fogalmaz. Ezt a nézők számára ismerős előadástípusok újraírása által, illetve allegorikus beszédstratégiák alkalmazásával érik el. Mivel a közösségben lejátszódó folyamatok és a színpadon zajló események – Victor Turner szerint – kölcsönösen hatnak egymásra, ha az egyikben változás következik be, akkor az a másikban is kimutatható lesz. A Tanyaszínház előadásai ennek értelmében kulturális modellként válnak értelmezhetővé.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297162">
    <w:multiLevelType w:val="hybridMultilevel"/>
    <w:lvl w:ilvl="0" w:tplc="997131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297162">
    <w:abstractNumId w:val="37297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4649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