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CSUMÁN ANDRÁS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GÁTI PÉTER</w:t>
            </w:r>
          </w:p>
          <w:p w:rsidR="00DB4822" w:rsidRDefault="00C275A3" w:rsidP="004D7940">
            <w:pPr>
              <w:pStyle w:val="Hallgatokepzes"/>
            </w:pPr>
            <w:r>
              <w:t>Környezetgazdálkodási Agrármérnök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Kertészettudományi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Kardos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Kasza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Kommunális szennyvíziszap vermikomposztálásának laboratóriumi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kommunális szennyvíziszap kezelés egyik lehetséges megoldása a gilisztákkal történő vermikomposztálás, amely során az iszapban lévő szerves anyag, valamint tápanyagok a baktériumok és a giliszták anyagcsere-folyamatainak köszönhetően átalakulnak a mezőgazdaságban hasznosítható termékké.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 munkánk során kommunális szennyvíziszap vermikomposztálást hajtjuk végre két giliszta állomány összehasonlításával laboratóriumi körülmények között, két eltérő környezeti feltétel mellett. Az egyik a laboratóriumon belüli (zárt), valamint egy külső, az aktuális meteorológiai viszonyoknak kitett (nyílt) környezetben. A legfontosabb meteorológia adatok (pl.: léghőmérséklet, légnyomás) is mérésre kerülnek. A két helyszínen összesen 18 ládában folyik a kísérlet. A kísérleti periódus 15 hetes,A kísérleti periódus alatt kétnaponta mért paraméterek: a hőmérséklet (talajhőmérővel) és a redoxipotenciál (hordozható ORP-mérővel). Heti gyakorisággal mért paraméterek: a komposzt külleme, színe, szaga, a vizes kémhatás [pH (H2O)], a száraz anyag tartalom, a szerves anyag tartalom, az EC (fajlagos vezetőképesség), amiből az összes só számolható, az összes nitrogén tartalom, a foszfor tartalom (P2O5), a kálium tartalom (K2O), a kalcium tartalom, a magnézium tartalom, a humusz tartalom (H%), a Hargitai-féle humusz minőség meghatározása és a dehidrogenáz enzimaktivitás.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eddigi meghatározott eredmények alapján is megállapítható, hogy az általunk vizsgált kommunális szennyvíziszap vermikomposztálása beindult és folyamatosan megfelelően zajlik, amit az alapvető fizikai és kémia paraméterek változásai is alátámasztanak. A mezőgazdasági felhasználhatóság szempontjából kiemelt fontosságú változók a humusz mennyiségét és minőségét jellemző értékek a kezdeti visszaesés ellenére átlagosan növekedést mutatnak. A két, szennyvíziszapra előzetesen adaptált gilisztatörzs között eddig számottevő különbséget nem tapasztaltunk. Mindkét törzs egyedei adaptálódtak az új környezeti feltételekhez, szemmel láthatólag fejlődtek. Bár megjegyzendő, hogy a helyszíni vizsgálatok során, a mintavételkor jelentősen lecsökkent egyedszámmal találkoztunk a nyílt környezetben lévő állomány mintázásakor. Ezt a csökkenését a szubsztrát elfogyásával és az időnként extrém hőmérsékleti viszonyokkal magyarázhatjuk. Az iszap színének mélyülése a vak, gilisztát nem tartalmazó mintákhoz képest már a kísérleti periódus 2. hetétől elkezdődött.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64336">
    <w:multiLevelType w:val="hybridMultilevel"/>
    <w:lvl w:ilvl="0" w:tplc="76016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64336">
    <w:abstractNumId w:val="78864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348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