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BLUMBERGER ZOLTÁN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Salma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Zoltán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légköri nukleációs esemény térbeli kiterjedése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Légköri nukleációnak hívjuk azt az elsőrendű fázisátmenetet, amely új aeroszol részecskéket eredményez a levegőben. A nukleáció és következményei befolyásolhatják a Föld éghajlatát, illetve egészségügyi többletkockázatot is jelenthetnek. A nukleációs esemény horizontális kiterjedésének meghatározása hozzájárul az aeroszol jelentőségének és hatásainak alaposabb megértéséhez. A légköri nukleáció azonosítása a részecskeszám méreteloszlás mérésével megvalósítható. A méréseket differenciális mozgékonyság részecske szeparátorral (DMPS) végeztük a 6–1000 nm átmérőtartományban Budapesten 2008. 11. 03. és 2009. 11. 02. között, illetve 2012. 01. 19. és 2013. 01. 18. között folyamatosan jelleggel. A kiértékelésekhez a K-pusztán (Kecskemét mellett) a Pannon Egyetem / Helsinki Egyetem munkatársai által, azonos időszakban mért adatokat is felhasználtuk. A napokat a nukleációs események előfordulása szerint osztályoztuk: mindkét helyszínen történt esemény, csak az egyik helyszínen valósult meg, illetve egyik helyszínen sem azonosítottunk nukleációt. A légtömeg áramlását a helyszínekre HYSPLIT terjedési modell segítségével határoztuk meg visszaszámolt trajektóriák formájában. A helyszíneken mért szélsebesség adatok és nukleációs események kezdetei közötti időkülönbségek alapján megvizsgáltuk a nukleációs események időzítését. A nukleációs napokra vonatkozóan két trajektória típust vizsgáltunk. Az első esetben a légtömeg az egyik mérőállomásról a másik felé mozgott. Számításaink azt mutatják, hogy a nukleáció ebben az esetben sokkal korábban elkezdődik a másik mérési helyszínen, mint ahogy a légmozgással a másik helyszínről odaérhetne. A másik esetben a mérőállomásokat összekötő egyenesre merőlegesen érkezett a légtömeg. Ebben az esetben túl nagy időbeli eltérés van a két helyszín között, pedig a légmozgás alapján a nukleációnak azonos időben kellene kezdődniük. Mindkét esetben arra a következtetésre jutottunk, hogy a Kárpát-medence térségében elsődlegesen nem a légtömeg mozgása, hanem a meteorológiai jelenségek, illetve a prekurzor kémiai vegyületek jelenléte együttesen határozzák meg az újrészecske-képződést. A nukleáció egy nagyobb területen, lokális hatásoktól függően kezdődhet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58309">
    <w:multiLevelType w:val="hybridMultilevel"/>
    <w:lvl w:ilvl="0" w:tplc="12538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58309">
    <w:abstractNumId w:val="91758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634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