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ZOLTÁN BLUMBERGER</w:t>
            </w:r>
          </w:p>
          <w:p w:rsidR="00C275A3" w:rsidRDefault="00A96AEC" w:rsidP="00C275A3">
            <w:pPr>
              <w:pStyle w:val="Hallgatokepzes"/>
            </w:pPr>
            <w:r>
              <w:t>Environmental Studies</w:t>
            </w:r>
            <w:r>
              <w:br/>
            </w:r>
            <w:r w:rsidR="00E77B23">
              <w:t>BSc, 5.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Imre Salma</w:t>
            </w:r>
          </w:p>
          <w:p w:rsidR="00DB4822" w:rsidRDefault="00DB4822" w:rsidP="00E11062">
            <w:pPr>
              <w:pStyle w:val="Konzulensek"/>
            </w:pPr>
            <w:r w:rsidRPr="00DB4822">
              <w:t>professor, ELTE TTK</w:t>
            </w:r>
          </w:p>
        </w:tc>
      </w:tr>
      <w:tr w:rsidR="00DB4822" w:rsidTr="00DB4822">
        <w:tc>
          <w:tcPr>
            <w:tcW w:w="9854" w:type="dxa"/>
          </w:tcPr>
          <w:p w:rsidR="00DB4822" w:rsidRPr="00DB4822" w:rsidRDefault="00DB4822" w:rsidP="004D7940">
            <w:pPr>
              <w:pStyle w:val="Konzulensek"/>
            </w:pPr>
            <w:r w:rsidRPr="00DB4822">
              <w:t>Zoltán Németh</w:t>
            </w:r>
          </w:p>
          <w:p w:rsidR="00DB4822" w:rsidRDefault="00DB4822" w:rsidP="00E11062">
            <w:pPr>
              <w:pStyle w:val="Konzulensek"/>
            </w:pPr>
            <w:r w:rsidRPr="00DB4822">
              <w:t>PhD student,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spatial extension of atmospheric nucleation events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Atmospheric nucleaion is the first-order phase transition process which produces new aerosol paricles in the air. The resuls of nucleation can influence the climate of Earth and pose excess health hazard. Determinaion of the horizontal extent of amospheric nucleation allows a more thorough understanding of the significance and effects of aerosols. Atmospheric nucleation can be identified through the measurement of particle concentration distribution. Measurements were conducted with a Differential Mobility Particle Sizer (DMPS) in the 6-1000 nm regime between 03. 11. 2008. to 02. 11. 2009. and 19. 01. 2012. to 18. 01. 2013. in Budapest. Data measured in the same period by Pannonia / Helsinki University at K-puszta (close to Kecskemét) were also used during evaluation. Days were labelled according to the occurence of nucleation events as: event at both locations, event at only one location, no event on either locaion. The flow of the air mass was determined using the HYSPLIT dispersion model in the form of back-traced trajectories. Investigation of the timing of nucleation events was based on windspeed data measured on the locations and the time difference beween nucleation events. Two trajectory types were invesigated regarding nucleation days. In the first case the air mass was moving from one measurement location to the other. Calculations show that in this case nucleation occurs far earlier before the air mass could reach it from the other measurement location. In the second case the airmass moved perpendicularly to the line between the two measurement locaions. In this case there is a large time difference between the two locations despite that nucleation should occur simultaneously. In both cases the conclusion was that in the Pannonian Basin new particle formation is driven by meteorological phenomena and the presence of precursor chemical compounds rather than the movement of air masses. Nucleaion can start on larger regions depending on local influences.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7906482">
    <w:multiLevelType w:val="hybridMultilevel"/>
    <w:lvl w:ilvl="0" w:tplc="7334582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7906482">
    <w:abstractNumId w:val="9790648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9607950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