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KARLIK MÁTÉ</w:t>
            </w:r>
          </w:p>
          <w:p w:rsidR="00C275A3" w:rsidRDefault="00A96AEC" w:rsidP="00C275A3">
            <w:pPr>
              <w:pStyle w:val="Hallgatokepzes"/>
            </w:pPr>
            <w:r>
              <w:t>Környezettudomány 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Angyal Zsuzsanna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Városi talajminták toxikus fémtartalmának vizsgálata környezetfizikai módszerekkel Budapest XI. kerületében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környezetünk egy rendkívül komplex rendszer, melyben folyamatos anyag és energiaáramlás valósul meg. A városi talajok vizsgálatát az indokolja, hogy népesség több mint fele mind hazánkban, mind a fejlett országokban városokba tömörülve él. A magas népességsűrűségből kifolyólag egy esetleges szennyezés, káros hatás nagyságrendekkel több személyt veszélyeztet, mint ugyanazon szennyezés egy alacsony népességű területen. A városi kertészkedés terjedésével az itt termesztett haszonnövények új veszélyeket hordozhatnak a lakosság számára. Vizsgálataimat Budapest XI. kerületéből származó talajmintákon végeztem, amelyeket egy korábbi szakdolgozó mintavételezett talajtani célú vizsgálatokhoz. Célkitűzésem a minták toxikus fémtartalmának meghatározása és azon mintavételi pontok beazonosítása, ahol a toxikus fémtartalom meghaladja a jelenlegi jogszabályi határértéket, ezzel esetlegesen felhívva a döntéshozók figyelmét az ebből fakadó potenciális veszélyforrásokra. A toxikus fémek kimutatásához hullámhossz diszperzív röntgen fluoreszcens analízist alkalmaztam. Az eljárással kimutathatóan toxikus fémet tartalmazó mintavételi pontokat térképi vetületben is megjelenítem. Kísérletet teszek a kapott eredményim függvényében néhány mintán a toxikus fémtartalom formájának s ásványtani környezetének felderítésére röntgen-pordiffrakció és pásztázó elektronmikroszkópia segítségével.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491858">
    <w:multiLevelType w:val="hybridMultilevel"/>
    <w:lvl w:ilvl="0" w:tplc="171541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491858">
    <w:abstractNumId w:val="4149185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38435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