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KARLIK</w:t>
            </w:r>
          </w:p>
          <w:p w:rsidR="00C275A3" w:rsidRDefault="00A96AEC" w:rsidP="00C275A3">
            <w:pPr>
              <w:pStyle w:val="Hallgatokepzes"/>
            </w:pPr>
            <w:r>
              <w:t>environmental science</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Angyal</w:t>
            </w:r>
          </w:p>
          <w:p w:rsidR="00DB4822" w:rsidRDefault="00DB4822" w:rsidP="00E11062">
            <w:pPr>
              <w:pStyle w:val="Konzulensek"/>
            </w:pPr>
            <w:r w:rsidRPr="00DB4822">
              <w:t>assistant lecturer,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urban soil-samples with methods of environmental physics from the territory of the 11th district in Budapest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environment is a highly complex system in which continuous stream of material and energy is being accomplished. The reason for the analysis of urban soil samples is that the population live in cities and towns both in Hungary and in the developed countries. Due to the high density of population an accidental contamination or harmful effect endanger more individuals than the same contamination on an another territory with a lower density of population. Cultivated plants grown in the city – via expansion of city gardening – can mean new types of dangerous for the population. I carried out my analysis on soil samples originating from the 11th district in Budapest which had been taken for pedological analysis by a former dissertant. My aim is define the toxic metal content of the samples and identify those spots where the toxic metal content exceeds the limits of the given law valid for the moment being, thus drawing the attention of decision-makers for the possible danger-sources deriving from it. To demonstrate the presence of toxic metals I used Wavelength Dispersive X-Ray Fluorescence Spectrometer analysis. I map those spots where the samples contaminated with toxic metals can be found. I give a try to discover the form of contamination and mineralogical environment on same samples on the basis of my results by the help of X-Ray Powder Diffraction and Scanning Electron Microscope.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58528">
    <w:multiLevelType w:val="hybridMultilevel"/>
    <w:lvl w:ilvl="0" w:tplc="395226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58528">
    <w:abstractNumId w:val="144585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64696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