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GRÓSZ JÁNOS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Kruppiné Dr. Fekete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László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Ecsédi Vég-tó vízminőségének és üledékének környezetanalitikai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témája az Ecsédi Vég-tó vízminőségének és üledékének környezetanalitikai vizsgálata. Úgy esett e témára a választásom, hogy 2007 óta évente több alkalommal, búvárként merültem a tóban. Merüléseim során elgondolkodtam, hogy a búvárkodás segítségével, olyan helyeken is lehet mintát venni, ahol normál esetben csak nehezen lenne megoldható, vagy igen nagy anyagi ráfordítással. Így ennek a módszernek az alkalmazásával, behatóbban és részletesebben lehet vizsgálni a vízi rendszereket. Célkitűzésem, hogy az Ecsédi Vég-tó üledékének és vizének műszeres analitikai vizsgálatával meghatározzam a tó környezeti állapotát, valamint megállapítsam, hogy az Ágói-patak vizének van-e hatása a tóra, és összehasonlítsam a helyszíni mérések pontosságát a laboratóriumi vizsgálatokéval. A merülések alakalmával, búvárkomputer által rögzített mélységi adatokból elkészítettem a vizsgált mederfenék háromdimenziós térképét. Mintavétel során, a Vég-tóból 237 vízmintát, búvárfelszerelés segítségével különböző mélységekből 6 üledékmintát, az Ágói-patakból 30 vízmintát vettem, három mintavételi időszak alatt. Az üledékvizsgálatok során a minták elemtartalmát ICP-OES berendezéssel határoztam meg. A vízmintákon végeztem helyszíni kémiai és fizikai méréseket, valamint ökotoxikológiai és laboratóriumi vizsgálatokat is. A patakból vett minták vizsgálatának az eredménye azt mutatta, hogy a víz szennyezett, nitrit, nitrát és ammónium tekintetében. A tó vize ezzel szemben, kiválónak minősült. A patak szennyezettségének a fő oka, a teljes körű csatornázottság hiánya, aminek következtében a talajvíz is elszennyeződött. A tó jó környezeti és ökológiai állapota több tényezőnek is köszönhető. Egyrészt a geológiai és hidrológiai adatokat elemezve fény derült arra, hogy a tó medrét egy lignitfal veszi körül. Az érkező felszín alatti víz, ami a tavat táplálja, egy szénfalon keresztül jut a tóba. Ez a képződmény természetes szűrőként működve megtisztítja a vizet, az estleges szennyező komponensektől. Másrészt annak köszönhető, hogy a tó tulajdonosa szigorú szabályokat hozott a tó használatát illetőleg, valamint a területet nagy odafigyeléssel gondozza, s ezen intézkedések segítségével meg lehet előzni, hogy belső forrásból szennyezés kerüljön a vízbe. A tó kezelése követendő példaként szolgálhat az ország többi vizes élőhelyének.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26408">
    <w:multiLevelType w:val="hybridMultilevel"/>
    <w:lvl w:ilvl="0" w:tplc="66121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26408">
    <w:abstractNumId w:val="30426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18946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