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KRISZTINA FANNI</w:t>
            </w:r>
          </w:p>
          <w:p w:rsidR="00C275A3" w:rsidRDefault="00A96AEC" w:rsidP="00C275A3">
            <w:pPr>
              <w:pStyle w:val="Hallgatokepzes"/>
            </w:pPr>
            <w:r>
              <w:t>Sportmenedzser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mindennapos testnevelés gyakorlati sokszínűsége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mindennapos testnevelés; közoktatás és köznevelés; különböző megvalósítások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2011. évi CXC. nemzeti köznevelésről szóló törvény értelmében, 2012. szeptember 1-jétől a mindennapos testnevelés az iskolai oktatás első, ötödik és kilencedik évfolyamán, felmenő rendszerben bevezetésre került. A törvény értelmében minden nappali rendszerű iskolában, melyben közismereti oktatás folyik, legalább napi egyszeri testnevelés óra megszervezése kötelező. A program célja a gyermekek egészséges testi, lelki és szellemi fejlődésének hatékony növelése mellett, a mindennapi testmozgás iránti elköteleződés kialakítása, így elősegítve a magyar társadalom negatív egészségügyi mutatószámainak pozitív irányba való eltolódását, egészségtudatos nemzet kialakulását.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 A tudományos munka célja a program gyakorlati működésének vizsgálata és bemutatása volt, melyek alapján fejlesztési koncepciók jöhetnek létre. A kutatási kérdések a mindennapi testnevelésóra tényleges megvalósulásának módjára, nehézségeire, az iskolai sportkör funkcióbeli változására, valamint a program minőségi működéséhez szükséges kulcstényezők megfogalmazása irányultak.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 A kutatás során használt kvalitatív módszerek az interjú és az esettanulmány voltak, melyek által három budapesti iskolában került elemzésre, a mindennapos testnevelés tényleges gyakorlata. A tudományos munka alapjául az iskolák típusokba rendezése szolgált, így megkülönböztetésre került, egy hitbéli nevelésen nyugvó református gimnázium, egy hazai viszonylatban hagyományosnak tekinthető gimnázium és egy választott sportiskola.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mindennapos testnevelés a három iskolatípus életében teljesen eltérő módon jelenik meg. A hagyományos gimnáziumban élnek az iskolai sportkör adta lehetőséggel, így csak három óra kerül órarendi beosztásra. A református gimnáziumban a heti öt testnevelésóra teljesül, a mindennapival szemben. A sportiskola alapvető célnak és értéknek tartja a mozgást, így esetében a mindennapos testnevelés magától értetődő, valamint negyedik osztály végétől minden diák tagja valamely sportegyesületnek.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Összességében elmondható, amilyen mértékben felfedezhetők a meghatározó specifikumok a három iskolatípus működésében, olyannyira különböző a mindennapos testnevelés megvalósítási gyakorlata is. A kutatásom alapján arra a következtetésre jutottam, hogy a program hatékonysága három tényező minőségi és szakmai meglétén nyugszik, melyek a testnevelő tanárok, az intézményvezetők, az infrastruktúra és az egyéb szervezetek szerepvállalása, együttműködése.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65473">
    <w:multiLevelType w:val="hybridMultilevel"/>
    <w:lvl w:ilvl="0" w:tplc="99854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65473">
    <w:abstractNumId w:val="34665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93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