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LOVÁSZ LILLA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Gyurácz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barkóscinege (Panurus biarmicus)párképzési stratégiája és kóborlási dinamikája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barkóscinege (Panurus biarmicus) párkapcsolatának tartósságáról, valamint kóborlásának időjárás, kor- és ivarfüggéséről viszonylag keveset tudunk. Kutatásunk célja a barkóscinege párképzési stratégiájának alaposabb megismerése, valamint a nyári-őszi kóborlás dinamikájának jellemzése volt a kor- és ivarcsoportok, valamint a téli hónapok hőmérséklete és a költési időszak csapadékmennyiségének függvényében. Vizsgálatunkban a Dinnyési-fertő (Velencei-tó) területén 2001 és 2013 között, júliustól októberig az Actio Hungarica standard módszerei szerint befogott és meggyűrűzött barkóscinegék fogási (8407 egyed), visszafogási (2691 egyed), illetve párminősítési adataira (1163 pár) támaszkodtunk. A párminősítést új, eddig nem alkalmazott módszer szerint végeztük. A függönyhálókban egymástól 1 méternél nem távolabb befogott hím és tojó madarakat, valamint az 1 méternél nagyobb távolságban befogott, de a befogás előtt párként viselkedő egyedeket tekintettük párnak és egymás melletti sorszámmal rendelkező gyűrűvel jelöltük azokat. Eredményeink részben megerősítik a barkóscinege fiatalkori párba állására vonatkozó ismereteket, továbbá bizonyítottuk, hogy az egyszer visszafogott párok 63%-a fiatal hímből és fiatal tojóból állt már a madarak nyári teljes vedlése előtt. A fejlett-fejlett egyedekből álló párkonstrukció a pároknak 30 %-ára, a fiatal-fejlett példányokból álló a párok 7%-ára volt jellemző. A párba állt és legalább egyszer visszafogott madarak 78 %-a együtt maradt a vizsgálati területen a vedlés előtti időszaktól (július) a vedlési időszakon át a késő őszi (október végi) kóborlási időszakig, míg 22 %-uk párt váltott ugyanezen időszak alatt. Megállapítottuk, hogy a hímek és a tojók éves és napi fogása között szignifikáns pozitív korreláció volt mind a vedlés előtt (augusztus 15 előtt), mind a vedlés után befogott madarak esetében, ami a hím és tojó madarak tartós párkapcsolatból adódó hasonló mértékű túlélési esélyeire, valamint hasonló kóborlási dinamikájára utal. Egyes években (2012, 2013) valamennyi kor- és ivarcsoportban szignifikánsan kevesebb barkóscinegét fogtunk be, mint más években. Az éves fogás és a fogást megelőző téli hónapok hőmérséklete között negatív kapcsolatot mutattunk ki, melynek alapján feltételezhetjük, hogy a hím és tojó egyedek mortalitása az átlagosnál hidegebb teleken hasonlóan nagyobb arányú, mint az enyhébb időszakokban. A költési periódus csapadékösszege és az éves fogás között nem találtunk szignifikáns összefüggést.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91962">
    <w:multiLevelType w:val="hybridMultilevel"/>
    <w:lvl w:ilvl="0" w:tplc="12225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91962">
    <w:abstractNumId w:val="88691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363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