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FRÜHWIRTH ANDREA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Gyurácz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kék cinege (Parus caeruleus) őszi vonulása két magyarországi élőhelyen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kék cinege (Parus caeruleus) őszi vonulását vizsgáltam egy nyugat-magyarországi (Tömördi Madárvárta) és egy északkelet-magyarországi (Szalonna, madárgyűrűző tábor) élőhelyen. 2004 és 2013 között augusztustól novemberig Tömördön 5472, Szalonnán 2347 kék cinegét gyűrűztek. Az összesített fluktuációs index Tömördön 4260,93, Szalonnán 511,59 volt. A vizsgálat alapján eltérő vonulási tulajdonságokat tapasztaltunk Nyugat- és Északkelet-Magyarországon. A befogott madarak egyedszám változását jelző összesített fluktuációs index az inváziós (irrupció) fajokéhoz volt hasonló Tömördön. Irrupciós vonulásnak minősíthető kék cinege mozgalom 2004-ben és 2008-ban volt kimutatható Tömördön. Szalonnán az összesített fluktuációs index alapján a kék cinege őszi vonulása az obligát hosszú távú vonuló fajokéhoz állt közelebb. Szalonnán 2004-ben és 2008-ban és más években sem volt hasonlóan nagy fogás mint Tömördön. Mindkét területen nagy volt a fiatalok aránya (&gt;85%) a befogott madarak között. Szalonnán a vonulási medián szeptember 27-re illetve 24-re, míg Tömördön október 19-re, illetve 5-re esett. Tömördön az inváziós évek oka valószínűleg a külföldről érkező madarakkal magyarázható, amikor október második felében augusztushoz és szeptemberhez képest nagyon sok vonuló kék cinegét fogtak be. Szalonnát nem érintik nagy tömegben az északabbról származó vonuló kék cinegék. A vonulás kezdete évenként változó, de általában augusztus második felére tehető. Ezzel szemben a vonulás vége stabilabb, október utolsó hete, illetve november elejére esett. Tömördön az átvonuló madarak rövidebb időre (11 nap) szakították meg vonulásukat, mint Szalonnán (19 nap) . A visszafogott madarak aránya (Tömörd 5 és 26%, Szalonna 11 és 39%) alapján feltételezhetjük, hogy a madarak egynegyede, egyharmada még a fogás napján elhagyta mindkét vizsgálati a területet. Tömördön több vonulási zsírtartalékkal rendelkeztek a madarak, mint Szalonnán. A hímek szárnya hosszabb, mint a tojóké, valamint a felnőtt példányok szárnyhossza nagyobb, mint a fiataloké. A hímek testtömege mindkét helyen nagyobb volt a tojókénál, a felnőtt és fiatal példányok tömege között viszont nem volt lényeges különbség. A két területen befogott madarak biometriai különbségeiben a zsírindexnek volt a legnagyobb jelentősége, a kor- és ivarcsoportok közötti különbözőséget pedig elsősorban a szárnyhossz, kisebb mértékben a testtömeg okozta (PCA).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2687">
    <w:multiLevelType w:val="hybridMultilevel"/>
    <w:lvl w:ilvl="0" w:tplc="55545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2687">
    <w:abstractNumId w:val="90442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555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