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FRÜHWIRTH</w:t>
            </w:r>
          </w:p>
          <w:p w:rsidR="00C275A3" w:rsidRDefault="00A96AEC" w:rsidP="00C275A3">
            <w:pPr>
              <w:pStyle w:val="Hallgatokepzes"/>
            </w:pPr>
            <w:r>
              <w:t>Biology</w:t>
            </w:r>
            <w:r>
              <w:br/>
            </w:r>
            <w:r w:rsidR="00E77B23">
              <w:t>BSc, 5. semester</w:t>
            </w:r>
          </w:p>
          <w:p w:rsidR="00C265CE" w:rsidRPr="009E5FF1" w:rsidRDefault="00E77B23" w:rsidP="009763E0">
            <w:pPr>
              <w:pStyle w:val="Hallgatointezmeny-kar"/>
              <w:rPr>
                <w:b/>
                <w:caps/>
              </w:rPr>
            </w:pPr>
            <w:r>
              <w:t>University of West Hungary</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József Gyurácz dr.</w:t>
            </w:r>
          </w:p>
          <w:p w:rsidR="00DB4822" w:rsidRDefault="00DB4822" w:rsidP="009763E0">
            <w:pPr>
              <w:pStyle w:val="Konzulensektitulus"/>
            </w:pPr>
            <w:r w:rsidRPr="00DB4822">
              <w:t>College Professor, NYME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Post-breeding movements of the Blue Tit (Parus caeruleus) in two hungarian study sites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studied the post-breeding movements of the Bue Tit (Parus caeruleus) at a West-Hungarian (Tömörd bird ringing station) and at a Northeast-Hungarian (Szalonna, bird ringing camp) habitat. Between 2004 and 2013 from August until November 5472 Blue Tits were marked at Tömörd, and 2347 at Szalonna. The summed fluctuation indices were 4260,93 at Tömörd, and 511,59 at Szalonna. According to the study the migration characteristics of birds were different in Northeast- and West-Hungary. The fluctuation indice of Blue Tits was similar to the irruptive migrant species at Tömörd. Irruptive migratory behaviour of the Blue Tits was experienced in 2004 and 2008 at Tömörd. According to the fluctuation indice at Szalonna, the migration of Blue Tits was more similar to the obligatory long distance migatory birds. There were no similar high annaul captures at Szalonna in 2004 and 2008, or any other studied year, as at Tömörd. The proportion of juvenile birds was high (&gt;85%) at both study sites. The median date of passage was 27th and 24th of September at Szalonna, and 19th and 5th of October at Tömörd. The annual captures of Blue Tits at Tömörd in irruptive years was most likely caused by birds migrating from Northern-European countries, when significantly more birds were captured in the second half of October than in August and September. The Blue Tits migrating from northern areas did not appeare at Szalonna. The beginning of migration varies between years, but usually starts in the second half of August. The end of migration is more stable, it was usually at the end of October or the beginning of November. The average stopover duration was shorter in Tömörd (11 days) than in Szalonna (19 days). According to the proportion of recaptured birds (5 and 26% at Tömörd, 11 and 39% at Szalonna), we supposed that one-third or one-quarter of captured birds left both study sites after their ringing. The birds at Tömörd had more fat reserves than at Szalonna. The wing length of males was longer than of females and the wing length of adults was longer than of juveniles. The body mass of males were bigger than of females at both study sites, between the body mass of adults and juveniles we found no significant differences. The biometrical parameters of captured birds at the two study sites differed mostly in fat reserve, the difference of age and sex groups was mostly the wing length and less importantly the body mass.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682878">
    <w:multiLevelType w:val="hybridMultilevel"/>
    <w:lvl w:ilvl="0" w:tplc="760623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682878">
    <w:abstractNumId w:val="656828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14341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