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EGRESI MARTIN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Dr.Lenner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Földközi-tenger kijáratainak szerepe a XIX.századtól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Földközi-tenger a civilizációk egyik legrégebbi összekötőkapcsa. A partjain kialakult társadalmak a tengert használták felfedezésre, kereskedelemre és háborúzásra, így a századok folyamán egyre értékesebbé váltak a kivezető utak birtoklása. A három vagy inkább négy vizsgált tengerszoros, a Gibraltári-szoros, a Török-szorosok (Boszporusz és Dardanellák) és a Szuezi-csatorna más-más korban játszottak fontosabb szerepet, ezért munkám időintervalluma főként a XIX. századtól napjainkig terjed. Ebben a bő két században a Földközi-tenger kijáratait, ellenkező érdekszférájú államok tartották a kezükben. Az ebben az időszakban lezajlott konfliktusok többsége érintette a csatornát és szorosokat. Tekintve, hogy dolgozatom témája a hazai politikai földrajzban nemigen kutatott terület, az információkat főként a nemzetközi szakirodalomból merítettem, ezen belül is internetes forrásokból. Elemeztem még statisztikai adatokat valamint térképeket tanulmányoztam a bekövetkezett területváltozásokkal kapcsolatosan. Munkám során azt a következtetést vontam le, hogy az évszázadok alatt a Földközi-tenger kijáratainak szerepe változott – gondolok itt a stratégiai pozícióra – de mind a mai napig, meghatározó részük van a világgazdaságban és a politikában egyaránt. Jövőjüket tekintve szinte biztosan állítható, hogy ha szerepkörük módosul is, de fontos helyük lesz továbbra is a világpolitikában.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13700">
    <w:multiLevelType w:val="hybridMultilevel"/>
    <w:lvl w:ilvl="0" w:tplc="57051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13700">
    <w:abstractNumId w:val="475137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670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