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EGRESI</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Lenner Dr.</w:t>
            </w:r>
          </w:p>
          <w:p w:rsidR="00DB4822" w:rsidRDefault="00DB4822" w:rsidP="00E11062">
            <w:pPr>
              <w:pStyle w:val="Konzulensek"/>
            </w:pPr>
            <w:r w:rsidRPr="00DB4822">
              <w:t>assistant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Mediterranean exit points from the XIX. century to the present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Mediterranean Sea is one of the oldest civilizations connecting shaft. The shores of the sea formed societies used to explore, trade and war, so over the centuries, have become more and more valuable the roads leading out of the possession. The three or four more studied Straits, the Strait of Gibraltar, the Turkish Straits (the Bosporus and the Dardanelles) and the Suez Canal, a different age played a more important role, so my time interval mainly focuses the XIX. century to the present. In the more than two centuries in the Mediterranean exits, states the opposite interest held in their hands. Most of the conflicts that took place during this period affected by the channel and straits. Given that the topic of my thesis domestic political geography is not very researched information mainly taken from the international technical literature, including Internet sources as well. I analyzed the statistical data and maps studied yet. During my research I came to the conclusion that during the centuries of the Mediterranean exit 'role changed - I mean the strategic position - but until now, there is a decisive part in the economy and politics alike. Considering their future is almost certain that if supplemented their role, but will continue to be an important place in the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83954">
    <w:multiLevelType w:val="hybridMultilevel"/>
    <w:lvl w:ilvl="0" w:tplc="59415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83954">
    <w:abstractNumId w:val="755839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026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