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CSABA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Növekvő népességű majorsági területek Veszprém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településrendszer egyik sajátos, számos speciális morfológiai, történeti, társadalmi sajátossággal rendelkező elemei a majorok. A major eredendően valamely nagybirtok üzemviteli, igazgatási központjaként, illetve az ott dolgozók lakóhelyeként funkcionált. A második világháború után, a földosztást követően a majorok, mint földterületek elvesztették létjogosultságukat, csak településformaként maradtak fenn. Nagy részük napjainkra megsemmisült, kisebb részük pedig zömében lakó- és agrártevékenységnek otthont adó, sajátos, átmeneti településtípust alkot a hazai településrendszeren belül. Alapvetően népességvesztők, de mindmáig találunk olyan egykori pusztákat, amelyek területén a lakónépesség száma újra emelkedik. Dolgozatunkban a Dunántúl egyik legtöbb majorsági területtel rendelkező megyéjében, Veszprémben teszünk kísérletet a népességszámukban gyarapodó majorok társadalmi-gazdasági folyamatainak feltárására. Keressük a növekedésük hátterében meghúzódó okokat, továbbá földrajzi fekvésük, funkcióik, épületállományuk, népességszámuk stb. alapján meghatározzuk főbb típusaikat. Első lépésben népszámlálási adatok, valamint helységnévtárak felhasználásával kiválasztottunk 50 majort. A kiválasztás a 2001-es és a 2011-es népességszám figyelembevételével történt. 25 olyan major került a mintába, amely e 10 év alatt növelte népességét, s melléjük, ellenpéldaként 25 csökkenő területet is bevontunk a vizsgálatba. A növekvő lakónépességű majorokra alapvetően jellemző a kedvezőbb közlekedés-földrajzi helyzet és a Balaton közeli fekvés. Gazdasági funkcióikban (elsősorban turizmus) gazdagabbak, eredeti majorsági épületekben viszont szegényebbek apadó lélekszámú társaiknál. A legtöbb esetben egy-egy pozitív tényező jelenléte önmagában még nem elegendő ahhoz, hogy a kedvezőtlen népesedési trendeket megváltoztassa. Több tényező együttes előfordulására, egymást erősítő hatására van szükség. Ezek közül a legfontosabbak a földrajzi fekvés, a turisztikai hasznosítás és a roma lakosság magas aránya. E három fő rendezési elv alapján a legtöbb gyarapodó volt allódium besorolható, s az egyes kategóriákon belül változatos alkategóriákat hozhatnak létre, attól függően, hogy induló népességszámuk relatíve magas-e, a népességnövekedés üteme kellően dinamikus-e, valamint hogy eredeti majorsági épületekkel rendelkeznek-e, s ha igen, milyen arányban.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83883">
    <w:multiLevelType w:val="hybridMultilevel"/>
    <w:lvl w:ilvl="0" w:tplc="4354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83883">
    <w:abstractNumId w:val="64483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501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