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HORVÁTH</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Balogh Dr.</w:t>
            </w:r>
          </w:p>
          <w:p w:rsidR="00DB4822" w:rsidRDefault="00DB4822" w:rsidP="00E11062">
            <w:pPr>
              <w:pStyle w:val="Konzulensek"/>
            </w:pPr>
            <w:r w:rsidRPr="00DB4822">
              <w:t>assistant 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Manors with growing population in Veszprém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settlement network of Hungary has many special characteristics, the majority of which serve as a still tangible, very good basis for their in-depth analysis, and for the mapping of their changes. The present essay focuses on one dominant element of the Hungarian settlement network called manors. Manors are usually not independent municipalities; they function as auxiliary settlements. A manor is a spatial unit with usually 10 to 50 inhabitants, located on outskirts most of the times, segregated from the other elements of the Hungarian settlement network both in its birth and its original morphology, which initially functioned as the management and administrative centre of a large estate and as the residential place of the people working there. Although manors were also established in the Great Hungarian Plain in large numbers, they were basically a special residential and economic unit typical of Transdanubia. Veszprém is one of the counties which had the largest number of them. In the summer of 2014, 50 manors of Veszprém county were visited. 25 of them had growing population and 25 of them had decreasing population between 2001 and 2011. We tried to explorer the underlying causes; show the reasons of growing and decreasing population. Photos and databases were made of them, the use of which allowed the typifying of the manors by their geographical location, present functions, size of population and physical conditions of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55326">
    <w:multiLevelType w:val="hybridMultilevel"/>
    <w:lvl w:ilvl="0" w:tplc="25797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55326">
    <w:abstractNumId w:val="42655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976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