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GÁRDONYI ISTVÁN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SZEMES MÁTYÁS</w:t>
            </w:r>
          </w:p>
          <w:p w:rsidR="00DB4822" w:rsidRDefault="00C275A3" w:rsidP="004D7940">
            <w:pPr>
              <w:pStyle w:val="Hallgatokepzes"/>
            </w:pPr>
            <w:r>
              <w:t>Földrajz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Prof.Dr.Veress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Dr.Deák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Fedett karsztosodás vizsgálata laboratóriumi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Fedett karsztos formák kialakulását szimuláltunk laboratóriumban. Kísérleteinkben fizikai modellalkotással kívántunk adatokat nyerni a fedett karsztos folyamatokhoz és formaképződéshez. E célból végeztünk laboratóriumi körülmények közt olyan vizsgálatokat, melyek során egységes méretű gipsztáblákon különböző szemcseméretű és fedővastagságú (1 ill. 5 cm) fedőelborítást hoztunk létre. A vízadagolás történhetett a fedőre vagy a feküre, fentről vagy oldalról, de minden esetben pontszerű volt. A gipsztábla dőlése 5° ill. 0° lehetett. Eddig összesen 22 kísérletet végeztünk, melyek során az alábbi formák jöttek léte. A fedő formái: a lankás oldalú medence, a függőleges oldalú medence, a kis medence, a szabálytalan mélyedés, az esővízbarázda, hosszanti- és keresztirányú hasadékok, a sugaras hasadék, és az íves hasadék, míg a fekün kialakult formák az akna, a madáritató, az ujjbegyek, a kürtők, a narancshéj szerű oldásos forma, a hosszanti- és keresztirányú csatornák, a bevezető csatornák, a túlfolyási csatorna és fedőmenti csatorna (hasadék). A fedő formáinak a kifejlődését, méretét, sűrűségét, alakját befolyásolta a fekü oldódása során létrejött forma mérete, alakja. A fekü oldódása a vízadagolás módjától, valamint a fedőben a vízmozgás módjától függött. E vizsgálatokból a fedett karszt utánsüllyedéses töbreinek kialakulása az eddigiekhez képest jobban értelmezhető.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40478">
    <w:multiLevelType w:val="hybridMultilevel"/>
    <w:lvl w:ilvl="0" w:tplc="90239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40478">
    <w:abstractNumId w:val="89140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323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