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NAGY</w:t>
            </w:r>
          </w:p>
          <w:p w:rsidR="00C275A3" w:rsidRDefault="00A96AEC" w:rsidP="00C275A3">
            <w:pPr>
              <w:pStyle w:val="Hallgatokepzes"/>
            </w:pPr>
            <w:r>
              <w:t>Physics</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Kolláth Professor</w:t>
            </w:r>
          </w:p>
          <w:p w:rsidR="00DB4822" w:rsidRDefault="00DB4822" w:rsidP="00E11062">
            <w:pPr>
              <w:pStyle w:val="Konzulensek"/>
            </w:pPr>
            <w:r w:rsidRPr="00DB4822">
              <w:t>Professor,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Atmospheric light propagation studies with Monte Carlo simulation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research is to understand the process of the atmospheric light propagation and to answer questions related to empirical phenomena. Additional motivation is that the determination of the parameters of the atmosphere is needed for the interpolation of light pollution measurements. Since the radiation transfer cannot be treated analytically, the main task of this work was to create a numerical model of electromagnetic radiation transfer and to understand the energy transport system specific in Earth’s atmosphere. Moreover, the numerical model is important, because the brightness distribution of the Moon lit sky can be modelled with the same procedure as the effect of light pollution. Therefore, the artificial brightness of the sky (light pollution) and the physical parameters of the atmosphere can be modelled simultaneously. In this paper I review the physical bases of the atmospheric radiation transfer, the basic principles of the created model and I conclude the results, by explaining the nature of various atmospheric phenomena. Such phenomena are, for example, the blue colour of the sky, the brightening close to the horizon and the change of colour of the sky due to the apparent motion of the Sun. In the paper we provide information on the effect of the aerosols on light propagation, and we explain the effects of different weather conditions to the observations. I plan to refine the model and to run additional simulations to create a base for the objective measurement of the effects of light pollution.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63890">
    <w:multiLevelType w:val="hybridMultilevel"/>
    <w:lvl w:ilvl="0" w:tplc="61936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63890">
    <w:abstractNumId w:val="594638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809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