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KITTI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Péter-Szarka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szemlélet és a felnőttkori mentális egészség kapcsolatának interkulturális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Carol Dweck (2006) elmélete, a Szemlélet (Mindset) legfontosabb mondanivalója, hogy erőfeszítések révén mindenki képes fejlődni. Az embereket az alapján különbözteti meg, milyen kognitív tartalmakkal rendelkeznek értelmi képességeikről, fejleszthetőnek tartják-e azokat vagy adottaknak, melyeken nem képesek változtatni. Dolgozatomban kérdőíves módszerrel vizsgálom a szemléletet és annak kapcsolatát a reménnyel, az élettel való elégedettséggel, az életcéllal és a flow élmények gyakoriságával. Ha ezek a változók együttjárást mutatnak, akkor feltételezhető, hogy a szemlélet megváltoztatásával javulást érhetünk el a mentális egészséget illetően. Vizsgálatomban 448 fő (362 fő magyar és 86 fő amerikai nemzetiségű személy) vett részt. Az eredmények szerint a mentális egészség általam vizsgált változói tekintetében az amerikaiak nagyrészt szignifikánsan jobb értékeket értek el (AHS: W=12391,5; p=0,003; SWLS: t= -2,99; df=446; p=0,003; PIL: t= -2,45; df= 446; p=0,01; Flow: W=15623; p=0,96), azonban a szemléletet illetően nincs jelentős eltérés a két minta között (t=1,41; df=446; p=0,16). A mentális egészség mutatói egyik mintán sem mutattak együttjárást azzal, hogyan vélekednek a vizsgálati személyek értelmi képességeik fejleszthetőségéről. Ezekből arra a következtetésre juthatunk, hogy a két minta közötti eltérések alapja feltételezhetően nem a szemléletbeli különbség. A jövőben érdemes lehet a fejlődésorientáltságot az intelligenciától kevésbé specifikus nézőpontból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90289">
    <w:multiLevelType w:val="hybridMultilevel"/>
    <w:lvl w:ilvl="0" w:tplc="85289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90289">
    <w:abstractNumId w:val="35690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910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