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ZSILA ÁGNES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Bernáth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Inántsy-Pap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yaoi-jelenség. Szexuális orientáció-és attitűdvizsgálat a magyar anime szubkultúra speciális szegmensében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japán rajzfilmek, idegen szóval animék, az 1990-es évek közepétől napjainkig világszerte töretlen népszerűségnek örvendenek a fiatalok körében. Rajongói közösségük különálló szubkultúrát képez, melynek hátterében a japán kultúra iránti széles spektrumú érdeklődés áll. A 2000-es évek második felétől egy érdekes tendencia került a figyelem fókuszába, amely a yaoi-jelenség elnevezést viseli. A yaoi azon animék megnevezése, melyek történetének középpontjában két férfi egymás iránt érzett szerelme áll. A műfaj rajongói bázisának globális és nagymértékű emelkedését egyezményesen yaoi-jelenségnek nevezzük. A jelenség világszerte heteroszexuális nők százezreit érinti (Thorn, 2004), s a magyar közösséget sem hagyja érintetlenül.Vizsgálatunk azt a célt szolgálta, hogy az eddig ismeretes szakirodalmi támpontok alapján képet alkossunk a magyar yaoi-közösség jellemző vonásairól a szexuális attitűdök vonatkozásában.Első vizsgálatunk során, melyben 257 fő vett részt, bizonyosságot szerezhettünk arról, hogy a yaoi műfaj rajongói között magasabb a homoszexuális és biszexuális preferenciával jellemezhető személyek száma, s elfogadóbb attitűddel rendelkeznek a homoszexualitás iránt, mint a műfajtól elhatárolódó személyek.Második vizsgálatunk 417 fő részvételével zajlott annak céljából, hogy egy személyiségváltozó megragadásával közelebb kerülhessünk a yaoi-közösség motivációjának megismeréséhez. Eredményeink alapján megállapíthattuk, hogy a műfaj női rajongói magasabb érzelmek iránti igénnyel rendelkeznek, mint azok az animerajongók, akik elhatárolódnak a műfajtól.Eredményeink tükrében a műfaj közvetlen hatásának spekulatív elemzésére is figyelmet fordítottunk, amely inspirációul szolgálhat a későbbi,beavatkozó vizsgálatok tervezése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22033">
    <w:multiLevelType w:val="hybridMultilevel"/>
    <w:lvl w:ilvl="0" w:tplc="25433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22033">
    <w:abstractNumId w:val="73822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553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