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KAROLINA ESZTER KOVÁCS</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Robert Orosz</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 motivation, anxiety and coping on the sportfield of the junior handball players in Debrecen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study for examining the coping and motivaton of adolescent handball players in Debrecen. Forty-six male and thirty-one female handball player completed the questionairres, furthermore eighteen male and eighteen female was participated int he focus groups. The purpose of this study was to examine gender differences in sport motivation, psychological immune system, proactive coping and athletic coping skills in a population of adolescent handball players. The applied psychological measure method were the Sport Motivation Scale (SMS-28, Pelletier, Tuson, Fortier, Vallerand, Brière and Blais, 1995), four subscale of Psychological Immune System Inventory (Oláh, 2005), the proactive coping subscale of the Proactive Coping Inventory (Greenglass, Schwarzer, Jakubiec, Fiksenbaum and Taubert, 1999) and the Athletic Coping Skills Inventory (ACSI-28, Smith, Schutz, Smoll and Ptacek, 1995). Results revealed that males have a better self-efficiacy and athletic coping skills, use proactive coping strategies in a higher level, and the measure of their intrinsic motivation is higher, too. The outcome of the survey confirm that in adolescence boys have a better self-efficiecy and coping which can seen on the sportsfield too. Other way, participation motives were also used to predict the effect of the length of playing handball. A focus group was indicated the measure of anxiety on the sportfield, the applied coping strategies, and the motivation viewpoints of playing handball at the beginning of the activity and currently. Results showed that the length of playing handball doesn’t have any effect on coping and motivation. Additionally at the beginning of the sport activity the participant have some kind of extrinsic motivation (e. g. the stimulation of their parents) but currently the reason of the activity is some kind of intrinsic motivation (e. g. health, future). Otherwise there is a significant differenc between anxiety during the match against hard and weak teams at the beginning, in the middle and in the end of the match; furthermore females have a higher level of anxiety during the match, against hard and weak teams too, but the difference is not significant. Finally there is no significant difference between males and females in the applied coping strategies and it doesn’t have any effects on anxiety.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94901">
    <w:multiLevelType w:val="hybridMultilevel"/>
    <w:lvl w:ilvl="0" w:tplc="45905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94901">
    <w:abstractNumId w:val="44494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062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