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SZILÁRD</w:t>
            </w:r>
          </w:p>
          <w:p w:rsidR="00C275A3" w:rsidRDefault="00A96AEC" w:rsidP="00C275A3">
            <w:pPr>
              <w:pStyle w:val="Hallgatokepzes"/>
            </w:pPr>
            <w:r>
              <w:t>Biztonság-és védelempolitika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Kaiser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tranzit államok szerepe az orosz szénhidrogének exportjában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1991-ben a Szovjetunió felbomlásával véget ért egy időszak, amely Moszkva átmeneti meggyengülését hozta. Az ezredfordulót követően azonban Oroszország, Vlagyimir Putyin vezetésével a multipoláris világ meghatározó szereplőjévé vált. Az Oroszországi Föderáció a megfelelő geopolitikai helyzetének, óriási készleteinek köszönhetően a világ második legnagyobb földgáz és a harmadik legmeghatározóbb kőolaj kitermelőjévé vált. Ezen nyersanyagok legjelentősebb importőre az Európai Unió lett. A két entitás közötti szénhidrogén kapcsolatok azonban nagymértékben függnek Ukrajnától és Belorussziától, mivel az orosz nyersanyag ezen a két államon keresztül éri el az európai piacot. Munkám során bemutatom a két tranzit állam szerepét, különös hangsúlyt fektetve a Moszkvával kialakított kapcsolataikra. Az utolsó pontban pedig rátérek a 2013. november 21-én kirobbant ukrajnai válságra is, amely jelentősen befolyásolja az Európai Unió, a Gazprom és Ukrajna közötti kapcsolatokat.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40348">
    <w:multiLevelType w:val="hybridMultilevel"/>
    <w:lvl w:ilvl="0" w:tplc="44332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40348">
    <w:abstractNumId w:val="54440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797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