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BERTA</w:t>
            </w:r>
          </w:p>
          <w:p w:rsidR="00C275A3" w:rsidRDefault="00A96AEC" w:rsidP="00C275A3">
            <w:pPr>
              <w:pStyle w:val="Hallgatokepzes"/>
            </w:pPr>
            <w:r>
              <w:t>Security- and Defence Policy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Kaiser</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transit states in the Russian hydrocarbon export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1991 after the collapse of the Soviet Union, a period was finished and Moscow was weakend for a while. After the millenium Russia due to Vladimir Putin, the regional power has been strenghtened and now it is one of the most remarkable player of the multipolar world. Russia is the second biggest gas and third oil producer in the world due to its adequate geopolitical situation and tremendous resources. The European Union is the most significant merchant partner of Moscow, because of the gas and the crude oil import. Their relationship significantly depends on Ukraine and Belorus, because of these two entity responsible for the european hydrocarbon import. In my thesis I am going to show the role of the transit states, as well as I am going to analyse the relationship amongst Moscow and them. In the last part of my thesis I am dealing with the 2013’s Ukrainien Conflict, which is outstandingly influenced the partnership between the European Union, the Gazprom and Ukraine.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52130">
    <w:multiLevelType w:val="hybridMultilevel"/>
    <w:lvl w:ilvl="0" w:tplc="86029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52130">
    <w:abstractNumId w:val="42852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414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