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MUKICS GERGELY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Marton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Analogikus gondolkodás a kibertérről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kiberbiztonsági diskurzust uraló analógiákat és metaforákat veszi górcső alá azzal a céllal, hogy rávilágítson ezek gondolat- és döntésformáló erejére. A dolgozat célja, hogy bemutassa a leggyakrabban használt analógiákat, tisztázza azok alkalmazhatóságának előfeltételeit, valamint kiemelje legfőbb erősségeiket és gyengéiket. A dolgozat azt a feltételezést kívánja alátámasztani, hogy a kibertér expanziója a nemzetközi rendszeren belüli hatalomeloszlást az államok közti relációban nem változtatta meg drasztikusan, ugyanakkor azzal a következménnyel járt, hogy a nem állami szereplők stratégiai aktorrá váltak. A dolgozat amellett érvel, hogy ennek következtében a stratégiai gondolkodás fókuszváltására van szükség, és az államközi interakciók vizsgálata mellett egyre nagyobb szerepet kell kapnia a nem állami szereplők vizsgálatának.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Annak érdekében, hogy a nem hagyományos stratégiai szereplők megfelelő figyelmet kapjanak a kiberbiztonsági diskurzusban, a dolgozat a kibertér definíciójának tágítása mellett foglal állást. Meglátásunk szerint szükséges a kibertér definíciójának integráns részeként – sőt, legfontosabb elemeként – kezelni a felhasználót. A kibertér ilyen típusú társadalmi megközelítése révén válik lehetségessé a társadalmi valóság és a kibertér valósága közti kapcsolódási pontok és kölcsönhatások feltárása.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a kibertérrel kapcsolatos analógiák bemutatásán keresztül indokolja meg a definíció kiterjesztésének fontosságát. Az első fejezetben a kibertér biztonságiasítását szolgáló párhuzamokat mutatunk be, melyek egyúttal számos félreértést és negatív következményt is megalapoznak. Ezt követően a hadtudományi szakirodalomból átvett hasonlatokkal mutatjuk be a kiberhatalom természetét. Következtetésünk, hogy ezek az analógiák, noha a kibertér egy-egy aspektusát remekül megvilágítják, a teljes megértéséhez semmiképp sem elegendőek. A harmadik és negyedik fejezetben a globális közjószágok és az élővilág által szolgáltatott tanulságokra alapozva próbálunk javaslatokat megfogalmazni. Végül, a dolgozat zárásaként a kiberteret, mint társadalmi teret mutatjuk be. A tér-metafora részletes feltárása és tudatos használata véleményünk szerint hozzájárul a kibertér társadalmi folyamatokban betöltött szerepének megértéséhez.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734967">
    <w:multiLevelType w:val="hybridMultilevel"/>
    <w:lvl w:ilvl="0" w:tplc="17025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734967">
    <w:abstractNumId w:val="367349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81568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