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SZENTIRMAI PÉTER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Kaiser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NATO 2011-es légi intervenciója a líbiai polgárháborúban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Szentirmai Péter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Nemzeti Közszolgálati Egyetem, Hadtudományi és Honvédtisztképző Kar, Biztonság- és védelempolitikai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Kaiser Ferenc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NATO 2011-es légi intervenciója a líbiai polgárháborúban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feldolgozom a NATO líbiai intervencióját. Ennek előzményeként megvizsgálom a nemzetközi politikai környezetet, amely a beavatkozásra hatással lehetett.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ismertetem a NATO-tagországok beavatkozásának okait és céljait.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líbiai kormánycsapatok és a felkelők katonai erőviszonyait, a köztük 2011 márciusában zajló összecsapásokat.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Feltárom az olajinfrastruktúra szerepét a harcokban.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légierőre fókuszálva ismertetem annak felszerelését, alakulatait, támaszpontjaikat.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napi szinten lebontva a légi harctevékenységet, az alkalmazott fegyvereket és a légi célpontokat.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műveleten keresztül bemutatom a NATO ROE direktíváit, a SEAD feladatkörre fókuszálva.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Elemzem a veszteségek és elért eredmények tükrében a műveletet, valamint a NATO jelenlegi légi műveleti képességeit, annak erősségeit, hiányosságait, feltételezéseim bizonyítását.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értékelve végső következtetésképp kijelölöm a NATO jövőbeni légi képességfejlesztési feladatait, amely egy biztos, kiszámítható, hatékonyabb és ütőképesebb európai légierőt vizionál, amely önállóan sikerrel képes szavatolni Európa biztonságpolitikáját.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81327">
    <w:multiLevelType w:val="hybridMultilevel"/>
    <w:lvl w:ilvl="0" w:tplc="58204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81327">
    <w:abstractNumId w:val="57581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105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