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SZENTIRMAI</w:t>
            </w:r>
          </w:p>
          <w:p w:rsidR="00C275A3" w:rsidRDefault="00A96AEC" w:rsidP="00C275A3">
            <w:pPr>
              <w:pStyle w:val="Hallgatokepzes"/>
            </w:pPr>
            <w:r>
              <w:t>Security and Defence Policy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Kaiser</w:t>
            </w:r>
          </w:p>
          <w:p w:rsidR="00DB4822" w:rsidRDefault="00DB4822" w:rsidP="00E11062">
            <w:pPr>
              <w:pStyle w:val="Konzulensek"/>
            </w:pPr>
            <w:r w:rsidRPr="00DB4822">
              <w:t>reader,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NATO’ s 2011 aerial intervention in the Libyan civil war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RÉSUMÉ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Péter Szentirmai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Educational Institute, faculty: NATIONAL UNIVERSITY OF PUBLIC SERVICE, FACULTY OF MILITARY SCIENCES AND OFFICER TRAINING, ,Security and Defence Policy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Consultants: Dr. Ferenc Kaiser reader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 of competiton essay: NATO’ s 2011 aerial intervention in the Libyan civil war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digest NATO’s Libyan intervention in my . I examine the international political environment, which may have had an effect on the intervetion, as the antecendents of this.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outline the rasons of the NATO member states’ intervention, and his aims in detail.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present the Libyan government teams’ and the insurgents’ military power relations, the clashes going on in 2011 of his Marches between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reveal the role of the oil infrastructure in the fights.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outline its equipment, his corps, their bases focusing on the air force.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introduce it breaking down the air action, the applied weapons and the aerial targets on a daily level.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illustrate NATO ROE directives, SEAD with the operation focusing on a range of duties.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analyse the operation in the mirror of the losses and result gained, and NATO’s present aerial operation abilities, him proving its strengths, his deficiencies, my assumptions.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Valuing these final interference I assign it NATO future aerial ability development tasks, that a comissioner, calculable, more efficient and a more fit to attack visualises European air force, which is able to vouch for Europe’s safety policy with a sucess of independently.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65963">
    <w:multiLevelType w:val="hybridMultilevel"/>
    <w:lvl w:ilvl="0" w:tplc="78012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65963">
    <w:abstractNumId w:val="644659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9492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