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VISZMEG IBOLYA</w:t>
            </w:r>
          </w:p>
          <w:p w:rsidR="00C275A3" w:rsidRDefault="00A96AEC" w:rsidP="00C275A3">
            <w:pPr>
              <w:pStyle w:val="Hallgatokepzes"/>
            </w:pPr>
            <w:r>
              <w:t>iparbiztonság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Vass Gyula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főosztályvezető,  Belügyminisztérium - Országos Katasztrófavédelmi Főigazgatóság 
Veszélyes üzemek Főosztály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Seveso irányelvek hazai jogharmonizációja és a veszélyes üzemek azonosításának szabályai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Konferenciára készített dolgozatom témája a veszélyes üzemek azonosítása és a veszélyes anyagokkal kapcsolatos súlyos balesetek veszélyének kezeléséről, valamint a 96/82/EK tanácsi irányelv módosításáról és későbbi hatályon kívül helyezéséről szóló Európai Parlamenti és a Tanácsi 2012/18/EU (Seveso III.) irányelve hazai jogrendbe ültetésének jelenlegi helyzete, mely az elmúlt időszak egyik legaktuálisabb feladata az iparbiztonsági szakterületnek. A Seveso III. Irányelv 2012. július 04.-én lépett hatályba, amelyben rögzítettek alapján a tagállamoknak 2015. június 1-ig kell a nemzeti szabályozást megalkotni és hatályba léptetni.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BM Országos Katasztrófavédelmi Főigazgatóság, a Seveso irányelvek szerint kijelölt hatóság központi szerve. A Seveso III. Irányelv hazai jogrendbe ültetésével kapcsolatos feladatok maradéktalan végrehajtása érdekében 2013-ban végrehajtotta a katasztrófavédelemről és a hozzá kapcsolódó egyes törvények módosításáról szóló 2011. évi CXXVIII. törvény módosítását. Jelenleg a veszélyes anyagokkal kapcsolatos súlyos balesetek elleni védekezésről szóló 219/2011. (X. 20.) Kormányrendelet módosításán dolgozik.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Seveso III. Irányelv bevezetésével kapcsolatos egyik legfontosabb változás az üzemazonosítás szabályait meghatározó 1. számú melléklet módosítása, a nemzetközi veszélyes anyagok besorolását, jelölését meghatározó elveknek való megfeleltetése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Seveso irányelvek jogharmonizációjának bemutatása, az üzemazonosítás szabályainak részletezése a Seveso III. Irányelv vonatkozó változásainak kiemelésével.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073385">
    <w:multiLevelType w:val="hybridMultilevel"/>
    <w:lvl w:ilvl="0" w:tplc="718318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073385">
    <w:abstractNumId w:val="370733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15451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