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GÉGÉNY ALEXANDRA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Nagy Lajos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Néhány fontosabb magyar részvény kockázatának elemzése és optimális portfólió összeállítása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tőzsde; részvény; árfolyam; kockázat; optimális portfólió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tőzsde legfontosabb részvényei közé tartozik az Egis, a Richter, a Mol, az OTP és az MTelekom. Általános célkitűzésem e részvények árfolyamainak, hosszabb távú jövedelmezőségének elemzése, illetve ezek összehasonlítása statisztikai eszközök segítségével. Ehhez kapcsoló feladatok a részvényárfolyam adatbázis megteremtése, az osztalékfizetés adatok megszerzése, leíró statisztikai és idősoros elemzések elvégzése. Specifikus célkitűzésem, hogy milyen arányban kell vásárolnunk a fenti részvényekből, hogy minimalizáljuk a kockázatot. Az ehhez kapcsolódó feladatok közé tartozik az optimális portfólió arányának meghatározása egy elvárt jövedelemszintnél. Érzékenységvizsgálattal kívánom megvizsgálni, hogy a különböző elvárt jövedelemszintek hogyan befolyásolják a portfolió összetételét és milyen hatással vannak a kockázatra. Számításaimat 2005 és 2012 közötti időszakra végeztem el, a BÉT historikus adatbázisára és a vizsgált gazdasági társaságok közleményeire támaszkodva. Kiszámoltam a vizsgált időszakra a részvények jövedelmezőségét, és leíró statisztikai eszközökkel összehasonlítottam a kockázat alakulását. Kvadratikus portfolió modellel vizsgáltam a minimális kockázatú optimális részvényösszetételt különböző elvárt jövedelemszintnél. Megállapítható, hogy a 2008 évi gazdasági válság mindegyik társaságnál nagy törést okozott, 30-67% közötti árfolyamesést figyelhettünk meg. Nyolc év átlagában a legmagasabb hozamot (16,58%) az Egis részvényeivel lehetett elérni, a legrosszabbul az MTelekom teljesített (1,59%). Megfigyelhető, hogy a magasabb jövedelemhez nagyobb jövedelem variancia, azaz magasabb kockázat társult. A sorból az OTP „lóg ki”, itt viszonylag alacsony jövedelem (8,2%) a második legmagasabb varianciával (0,19) jár együtt. A portfolió összetételének optimalizálásakor 5% és 16,5% között 1%-os léptékkel határoztam meg az elvárt jövedelemszinteket, amelyekre lefuttattam a modellt. Az alacsony jövedelemszinteken (5-10%-ig) a Richter és az MTelekom szerepelt a portfolióban, 11%-nál belépett a MOL, 12%-nál kiesett az MTelekom, 13%-tól az Egis is bekerült az optimális portfolióba. A jövedelemnövekedéssel párhuzamosan megfigyelhető a kockázat folyamatos növekedése. A jövedelem-variancia efficiens görbe alapján 12%-os jövedelemszint alá kockázat semleges döntéshozó számára nem érdemes csökkenteni az elvárt jövedelmét, mert a további jövedelemről történő lemondás minimális kockázatcsökkenést eredményez.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974176">
    <w:multiLevelType w:val="hybridMultilevel"/>
    <w:lvl w:ilvl="0" w:tplc="950149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974176">
    <w:abstractNumId w:val="949741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89551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