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RÉKA CSIZMADIA</w:t>
            </w:r>
          </w:p>
          <w:p w:rsidR="00C275A3" w:rsidRDefault="00A96AEC" w:rsidP="00C275A3">
            <w:pPr>
              <w:pStyle w:val="Hallgatokepzes"/>
            </w:pPr>
            <w:r>
              <w:t>Disaster Management</w:t>
            </w:r>
            <w:r>
              <w:br/>
            </w:r>
            <w:r w:rsidR="00E77B23">
              <w:t>BSc, 5. semester</w:t>
            </w:r>
          </w:p>
          <w:p w:rsidR="00C265CE" w:rsidRPr="009E5FF1" w:rsidRDefault="00E77B23" w:rsidP="00C275A3">
            <w:pPr>
              <w:pStyle w:val="Hallgatokepzes"/>
              <w:rPr>
                <w:b/>
                <w:caps/>
              </w:rPr>
            </w:pPr>
            <w:r>
              <w:t>National University of Public Service</w:t>
            </w:r>
            <w:r w:rsidR="00C275A3">
              <w:br/>
            </w:r>
            <w:r w:rsidR="00DB4822">
              <w:t>Faculty of Law Enforcement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Johanna Farkas</w:t>
            </w:r>
          </w:p>
          <w:p w:rsidR="00DB4822" w:rsidRDefault="00DB4822" w:rsidP="00E11062">
            <w:pPr>
              <w:pStyle w:val="Konzulensek"/>
            </w:pPr>
            <w:r w:rsidRPr="00DB4822">
              <w:t>assistant professor, NKE 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Study of the psychological way and stress control at the members of the disaster management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fireman needsto work in thise dangerous situations where the ordinary people just want to run away. He saves lifes or sees when somebody dies. He sees strong men, innicent children, weak women in worse and worse situations during his work but he needs to stand in the gap with strength and clear mind as well as before. The aim of my essay is to show that not only physical strength is important in this profession and firemen need to take care of their heart. This is the duty of both the individual and the organisation.</w:t>
      </w:r>
      <w:r>
        <w:rPr>
          <w:color w:val="000000"/>
          <w:sz w:val="24"/>
          <w:szCs w:val="24"/>
        </w:rPr>
        <w:br/>
        <w:t xml:space="preserve">In my study I speak about the mental and physical effects of being a fireman and why is the mental health so significant. I present the judicial background of the healthcare by the organization. The substance filled up 2 types of psychological tests, Coping inventory for Stressful Situation and Coping and Stress Profil, these tests study what kind of strategy they use to handle the stress and hkw stressful are their lifes in 4 sections, personal,work,relationships and family. The aim of my survey was to assess the members of the substance how can they cope with the stress in their life and are they prepared enough to solve the situations. The results show that this job cause the most of the stress, more than 65%, and they get the best support from their relationships.</w:t>
      </w:r>
      <w:r>
        <w:rPr>
          <w:color w:val="000000"/>
          <w:sz w:val="24"/>
          <w:szCs w:val="24"/>
        </w:rPr>
        <w:br/>
        <w:t xml:space="preserve">Finally i would like to summarize that there are professions where the individual needs to take extra care of the mental and physical conditions so only those people can work in this job who are strong enough to work efficiently.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7200142">
    <w:multiLevelType w:val="hybridMultilevel"/>
    <w:lvl w:ilvl="0" w:tplc="9891529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7200142">
    <w:abstractNumId w:val="4720014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4913264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