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KÁTAI-URBÁN MAXIM</w:t>
            </w:r>
          </w:p>
          <w:p w:rsidR="00C275A3" w:rsidRDefault="00A96AEC" w:rsidP="00C275A3">
            <w:pPr>
              <w:pStyle w:val="Hallgatokepzes"/>
            </w:pPr>
            <w:r>
              <w:t>Katasztrófavédelem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Szakál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Endrődi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Lakosságvédelmi célú vegyi- és sugárfelderítés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veszélyes és sugárzó anyagok jelenlétében bekövetkező balesetek káros következményeinek és hatásainak csökkentése és elhárítása alapvetően a mentőszervezetek és a döntéshozók reagálási időtartamától függ. A katasztrófavédelem mentési- és lakosságvédelmi tevékenységét meghatározza a kibocsájtott anyagok időben történő észlelése, valamint a káros következmények és hatások folyamatos monitoringozása.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szükségletek kielégítését szolgálják a katasztrófavédelem mobil és telepített vegyi- és sugárfelderítő rendszerei, eszközei és berendezései.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célul tűztem ki áttekinteni a vegyi és sugárszennyezéssel járó események lehetséges következményeit és hatásait, helyzetképed adni a kapcsolódó lakosságvédelmét szolgáló eljárásokról, valamint a katasztrófavédelem vegyi- és sugárfelderítésre rendelkezésre álló technikai eszközeiről.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tartalmazza továbbá a vegyi- és sugárfelderítéshez kapcsolódó műszaki eszközök alkalmazásához szükséges lehetséges fejlesztések számbavételét.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60356">
    <w:multiLevelType w:val="hybridMultilevel"/>
    <w:lvl w:ilvl="0" w:tplc="65987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60356">
    <w:abstractNumId w:val="419603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530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