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ZOLTÁN MÁTYÁS</w:t>
            </w:r>
          </w:p>
          <w:p w:rsidR="00C275A3" w:rsidRDefault="00A96AEC" w:rsidP="00C275A3">
            <w:pPr>
              <w:pStyle w:val="Hallgatokepzes"/>
            </w:pPr>
            <w:r>
              <w:t>Katonai 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Serege Gábor</w:t>
            </w:r>
          </w:p>
          <w:p w:rsidR="00DB4822" w:rsidRDefault="00DB4822" w:rsidP="00E11062">
            <w:pPr>
              <w:pStyle w:val="Konzulensek"/>
            </w:pPr>
            <w:r w:rsidRPr="00DB4822">
              <w:t>oktató,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Informatikai hálózatok vizsgálata etikus hacker szemszögból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Informatikai világában a hálózaton belüli tevékenységek lehetősége oly mértékben megnőtt, hogy szinte már 100%-an nyomon sem tudjuk követni a folyamatokat. Ennek következtében megnőtt a garázdaságok, internetes bűncselekmények, lopások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már az információ az egyik legnagyobb érték lett mindenki számára. Ezen információink hitelessége, sértetlensége, s rendelkezésre állása prioritást élvez. Mindezen tényezők összessége ösztönzött engem arra, hogy hálózatok vizsgálatával, sebezhetőségével foglalkozzam, hogy kellő védelmet legyek képes kialakítani a hálózati tevékenységek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betekintést nyújtok a kiber biztonsághoz kapcsolódó eseményekbe, jogszabályokba, rendeletekbe. A továbbiakban, ami a dolgozatom fő részét képzi, az általam kialakított tesztkörnyezetben egy informatikai hálózat teljes körű vizsgálata. Bebizonyosodik, hogy mennyi információ nyerhető ki a portok, ipcímek, domain címek vízsgálatából.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zárásaként nagy hangsúlyt fektettem a Social Engineering-re illetve a tudatos Internet felhasználásra, amely kulcsfontosságú szerepet játszik a a biztonság kellő szintű kiépítésében, fenntartásában.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55660">
    <w:multiLevelType w:val="hybridMultilevel"/>
    <w:lvl w:ilvl="0" w:tplc="57670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55660">
    <w:abstractNumId w:val="28355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531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