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LÁSZLÓ</w:t>
            </w:r>
          </w:p>
          <w:p w:rsidR="00C275A3" w:rsidRDefault="00A96AEC" w:rsidP="00C275A3">
            <w:pPr>
              <w:pStyle w:val="Hallgatokepzes"/>
            </w:pPr>
            <w:r>
              <w:t>Védelmi igazgatás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Restás Ágoston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Gázvezetékeknél történő beavatkozások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Magyarország, energiaszükségletének jelentős részét hazai és külföldi földgázkészletekből fedezi. Az ország gázhálózatának hossza eléri a 84.000 km hosszúságot. A földgáz szállítására szolgáló vezetékek PVC-ből és acélból készülnek. Anyagukat tekintve az acélvezetékek korrodálódásuk miatt, bizonyos időközönként cserére szorulnak. Minden egyes karbantartási, szerelési munkálat mely földgáz szállítására szolgáló vezetéket érint, komoly veszélyeket hordoz magában. A munkát végző szakemberek gyakran nem fordítanak kellő figyelmet az esetlegesen szivárgó gáz robbanásának megelőzésére.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megírásakor arra törekedtem, hogy ismertessem a gázvezetékek sérüléséből fakadó veszélyeztető tényezőket, valamint feltárjam a tűzoltói beavatkozásokkal kapcsolatos kockázatokat. Bemutatásra kerül a hazai gázhálózat felépítése, a szállított közeg fizikai- kémiai tulajdonsága, a feladatok kivitelezését nehezítő körülmények valamint a biztonsági előírások összessége. A különböző káresetek és gyakorlati tapasztalatok vizsgálata során megállapítást nyert, hogy gázvezetékek sérülésekor történő beavatkozások alkalmával, minden esetben számolni kell olyan veszélyt jelentő tényezőkkel, melyek kiiktatása nem lehetséges.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és vizsgálódásom célja, hogy feltárjam a beavatkozások során, melyek a legnagyobb veszélyt jelentő tényezők a beavatkozók személyére nézve. Dolgozatom megírása alkalmával sor került hazai és nemzetközi irodalmak, kutatások tanulmányozására, melyek alapul szolgáltak a veszélyeztető tényezők feltárása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kapcsán további célom, hogy feltárjam a használatban lévő rendszeresített eszközök használatának lehetőségeit valamint hogy javaslatot tegyek miként lehetne biztonságosabbá tenni a beavatkozásokat. A rendszeresített eszközök vizsgálata alkalmával, arra a következtetésre jutottam, hogy robbanásveszélyes környezetben történő feladatvégzéshez nem áll rendelkezésre megfelelő mennyiségű és minősítésű eszköz, ezáltal annak kivitelezése is komoly akadályokba ütközik.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009750">
    <w:multiLevelType w:val="hybridMultilevel"/>
    <w:lvl w:ilvl="0" w:tplc="733255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009750">
    <w:abstractNumId w:val="590097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89838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