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ANDREA KISS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Attila Györkös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Laszlo Pallai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Situation of the french higher education before the student demonstration in 1968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essay, I made a resarch of the french higher education system,during the governance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Charles de Gaulle. In few words I present the french educational system from elementary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school to the level of universities, and other countries what was affected by student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demonstration. I demonstrate the law foreground of this system. I take a look of the number of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students, and the rate of different sexes, the number of foreign student and the origin country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them. I try to discover which causes head to the demonstration of student in mai 1968.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77368">
    <w:multiLevelType w:val="hybridMultilevel"/>
    <w:lvl w:ilvl="0" w:tplc="62449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77368">
    <w:abstractNumId w:val="90777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055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