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BÁLINT</w:t>
            </w:r>
          </w:p>
          <w:p w:rsidR="00C275A3" w:rsidRDefault="00A96AEC" w:rsidP="00C275A3">
            <w:pPr>
              <w:pStyle w:val="Hallgatokepzes"/>
            </w:pPr>
            <w:r>
              <w:t>Fordító és tolmács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Tergeste vezető rétege a római császárkorban a feliratok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ókori Trieszt, azaz Tergestének vezető rétegét kívánja bemutatni, a tőlük és róluk fennmaradt feliratos emlékek alapján. Az elit vizsgálata magában foglalja a magistratusok (választott tisztségviselők), az ordo decurionum (a városi tanács tagjainak) és a papi tisztségeket viselő személyek kutatását. Igazgatástörténeti és társadalomtörténeti szempontok egyaránt jelen vannak a kutatás során, amely az alábbi kérdések köré összpontosul: Adnak-e információt a feliratok Tergeste városi státuszáról? Mely városi intézmények, illetve tisztségek megléte igazolható Tergestében a feliratok alapján? Voltak-e sajátosan helyi, speciális tisztségek, illetve feltételei a tisztségviselésnek? Milyen karriert futottak be a tisztségviselők? Milyen információkat árulnak el a feliratok a tisztségviselők társadalmi és etnikai hátteréről, és kapcsolatairól? A város alapítása körüli kérdésekkel is foglalkozom. Tergeste tisztségviselői között találhatunk aediliseket, duumvir iure dicundókat, praefectus iure dicundókat, collegiumi praefectusokat, pontifexeket, augurokat, flameneket, sevireket, Augustalisokat és iuratorokat (quaestorokról/quaestoroktól nem maradtak fenn feliratok). Tergeste városi igazgatásának összefoglaló áttekintése nehéz kérdés, mert csupán 75 felirat kötődik hozzá, amelyek ráadásul a Kr. e. I. század végére és a Kr. u. I-II. századra datálhatók. A vonatkozó feliratokat katalógusba gyűjtöttem, amit a dolgozathoz mellékeltem. A vizsgálati eredményeket kérdésenként tárgyalva külön fejezetekben mutatom be. A dolgozatot egy összefoglaló fejezettel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67150">
    <w:multiLevelType w:val="hybridMultilevel"/>
    <w:lvl w:ilvl="0" w:tplc="91120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67150">
    <w:abstractNumId w:val="74067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892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