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LANCSÁK TIBOR</w:t>
            </w:r>
          </w:p>
          <w:p w:rsidR="00C275A3" w:rsidRDefault="00A96AEC" w:rsidP="00C275A3">
            <w:pPr>
              <w:pStyle w:val="Hallgatokepzes"/>
            </w:pPr>
            <w:r>
              <w:t>Nemzetközi tanulmányok MA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Bernek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Stratégiai elrettentés a 21.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a 21. századi orosz-amerikai politikai szembenállás gyökereit kutatom, a stratégiai elrettentés dimenziója mentén haladva. A két fél világpolitikai helyzetértelmezését vizsgálva választ keresek arra, miként értelmezhető a stratégiai elrettentés fogalomköre a 21. században. Milyen külpolitikai alapállást feltételez az USA külpolitikájában 1946. óta jelenlevő Kennan-doktrína? Milyen prioritások mentén értelmezi újra Oroszország saját külpolitikai stratégiáját a 21. században?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diszciplináris alapját Huth és Allee, valamint Quackenbush stratégiai elrettentésről, George és Nemeth kényszerítő diplomáciáról, Nalebuff fegyverkezési versenyről és minimális nukleáris elrettentésről szóló és Krepon stabilitás-instabilitás paradont leíró munkái képezik. A fegyverkezési versenyt a játékelmélet bevonásával értelmezem a Nash-egyensúly, Richardson folyamatos változtatás-modelljei, a Stackelberg-egyensúly, valamint a Cyert és DeGroot által felállított modell konceptualizálásával.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Oroszország és az Amerikai Egyesült Államok stratégiai védelmi erőit elemezve azt vizsgálom, miképpen alkalmazható a stratégiai elrettentés elméleti kerete a két ország vonatkozásában. Kimutatható-e összefüggés az új START megállapodás végrehajtása és a minimális nukleáris elrettentés elmélete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Ugyanakkor, a világpolitikai folyamatokat vizsgálva arra is kitérek, hogy a feltörekvő piacok világgazdasági szerepének növekedése hogyan hat a globális kormányzás meglévő struktúráira. Az USA és Oroszország nemzetközi szervezetekre vonatkozó stratégiájában miként jelenik meg a feltörekvő piacok szerepnövekedésének problémája? Az e problémára adott orosz és amerikai válaszból milyen következtetések vonhatók le a szembenállás és együttműködés diádja mentén, a multilaterális intézményrendszer dimenziójában?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az, hogy a 21. század változó világpolitikai környezete az USA és Oroszország vonatkozásában egyrészt a stratégiai elrettentés és a fegyveres szembenállás szintjének csökkenéséhez vezet, másrészt a globális kormányzás reformjának igényén keresztül növeli az Oroszország és az Amerikai Egyesült Államok közötti politikai együttműködés szintjét.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73789">
    <w:multiLevelType w:val="hybridMultilevel"/>
    <w:lvl w:ilvl="0" w:tplc="80475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73789">
    <w:abstractNumId w:val="957737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8770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