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VASAS-KOKICS MIRA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Hubai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Egyesült Államok külpolitikai prioritásainak változása és szerepfelfogásának alakulása a bipoláris világrend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az Egyesült Államok geopolitikai szerepét és külpolitikai módszertanát igyekszem vizsgálni a kétpólusú világrend megszűntétől egészen napjainkig. A munka többszintű vizsgálódásra törekszik. Egyfelől kronologikus sorrendben tekinti végig az elnöki adminisztrációk különféle világpolitikai környezethez való hozzáállását, módszertanát és annak eredményeit, illetve következményeit. A bipolaritás megszűntének és a clintoni érának a geoökonómia eszközeivel leírható „soft power” időszakától a republikánus Bush adminisztráció „hard power” időszakán keresztül egészen Barack Obama elnökségének kooperatív-izolacionista „smart power” struktúrájáig, illetve annak napjainkban tapasztalt reformjáig. Továbbá vizsgálat tárgyát képezi, hogy a változó módszertan mennyiben módosít a három fő prioritás – a demokrácia terjesztése, az emberi jogok és a terrorizmus elleni küzdelem – hierarchikus sorrendjén. Az értekezés végül annak a kérdésnek a megválaszolásához igyekszik hozzásegíteni az olvasót, hogy az Egyesült Államok napjainkban tapasztalható hatalmi státusza – nevezetesen, hogy ma már csupán a legerősebb hatalom a multipoláris nemzetközi rendben, nem pedig szuperhatalom egy unipoláris struktúrában – vajon a geopolitika organikusan változó rendszeréből kifolyólag adott, vagy az elmúlt huszonöt év külpolitikájának következménye.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22335">
    <w:multiLevelType w:val="hybridMultilevel"/>
    <w:lvl w:ilvl="0" w:tplc="85962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22335">
    <w:abstractNumId w:val="31722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958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