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GUSZTAFIK ÁDÁM TIBOR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Berzsenyi Dániel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Koltai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NYME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hátrafele futás szerepe a gyorsaság fejlesztésében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hátrafele futás; gyorsaságfejlesztés; ko-kontrakció; sportjátékok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gyorsaság determinált képesség, ezért fejlesztése felkészült szakmai munkát igényel. A hátrafele futás kontraindikált gyakorlatnak számított nagyon sokáig a magyar sporttudományban, a mozgás veszélyességéből adódóan. Azonban kutatások bizonyítják, hogy hasznos mozgásforma. Olyan komplex hatással bír, ami alapján feltételezzük, nemzetközi szakirodalomra támaszkodva (Stevenson, 1981), hogy gyorsaságfejlesztő hatást lehet vele elérni. Értékes előnye a rendszeres hátrafele futásnak, hogy pozitívan hat az agonista – antagonista izmoknak a kapcsolatára, amit ko-kontrakciónaknevezünk (Thorstensson, 1986). Különösen hangsúlyozni szeretnénk sportjátékokban betöltött szerepét (Bates és mtsai, 1986), ahol a védekezés általában hátrafele mozgás közben történik.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Kísérletünk során 3 különböző utánpótlás életkorú csoport kiválasztását követően (N=57) fotocellás mérést végeztünk normál futással, illetve hátrafele futással 5, 10, 20 m-en. A gyorsaságot illetve később annak fejlődést a 30 m-es futáson mérjük. A felmérést követően a kísérleti csoport 6 héten keresztül egy speciális edzésprogramot végzett az edzéseik bemelegítő blokkjában kb. 10 perces időtartamban, hetente 3-szor, 6 héten keresztül. A kontrollmérést követően a kapott adatokból normalitásvizsgálaton, és a szokásos egyváltozós elemzéseken kívül, kétmintás t próbát, illetve korrelációs mátrix elemzést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kétmintás t próbát elvégezve, a vizsgált mintán nem sikerült statisztikailag igazolni, hogy a kísérleti csoport résztvevői a 30 m-es futásban jobban fejlődtek volna, mint a kontroll csoport tagjai. Értékek: t=0,524; p&lt;0,603; F=0,269. A kapott eredmény nem szignifikáns, ezért a próba nem értékelhető. Korrelációs mátrix elemzésünk kimutatta, hogy szoros korreláció (90% körüli) van az azonos irányba mért futások között, illetve erősen szignifikáns (p&lt;0,000). A 30 m-es futás és hátrafele futás között gyenge korreláció (r=54,1) figyelhető meg, bár szignifikáns (p&lt;0,001).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Annak ellenére, hogy a 6 hét elteltével nem sikerült statisztikailag bizonyítani a hátrafele futás gyorsaságfejlesztő hatását a kísérleti csoporton (de a statisztikai eljárás ennek ellenkezőjét sem igazolta) továbbra is egy lehetséges módszernek tartjuk, megtartva a hagyományos gyorsaságfejlesztő módszereket. További megfontolásokat, finomításokat meggondolva, folytatni szeretnénk ez irányú kutatásunkat.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825040">
    <w:multiLevelType w:val="hybridMultilevel"/>
    <w:lvl w:ilvl="0" w:tplc="477666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825040">
    <w:abstractNumId w:val="828250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46522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