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ANNA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Kraiciné Dr. Szokoly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c.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andragógia és a gyógypedagógia kapcsolódási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Különösen nagy az interdiszciplinaritás jelentősége az andragógia és a gyógypedagógia esetében, melyeknek célcsoportja, módszerei, eszközei és alapelvei között is vannak átfedések. Szükséges ezekre építeni, hiszen például a hátrányos helyzetű csoportok számára ezek az együttműködések a fejlődés lehetőségét biztosítják. Az andragógia, mint a felnőttképzés tudománya, bőséges ismeretekkel és módszertárral rendelkezik a felnőttek tanulásának segítéséhez, azonban az akadályokkal küzdő felnőttek oktatásához szükségesek olyan speciális ismeretek, amikkel a gyógypedagógia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célja, hogy felhívjam a figyelmet a két tudomány együttműködésének fontosságára: a jó gyakorlatok gyűjtése által hozzájáruljak a két egyetemi szak, valamint a két tudományág közeledéséhez, tartalmi fejlesztéséhez; és kutatásokat végezzek a két tudományterület egymást kiegészítő, erősítő módszertana területén. Ennek megfelelően kutatási kérdéseim a két tudományterület közötti kapcsolódási pontokra, a kialakult jó gyakorlatokra irányultak, és arra keresték a választ, hogy milyen együttműködések léteznek egyetem keretein belül és azokon kívül, milyen akadályok állhatnak fent.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dokumentumelemzésen (szakirodalom, vonatkozó projektek, pályázatok és civil szervezetek dokumentációja), valamint pilot kutatásként félig strukturált interjúkon alapszik (5 fős minta), továbbá részt vettem két szakmai diskurzusban: erzsébetvárosi rendezvény egy alkalommal, 9 fő részvételével, valamint egy műhelymunkában, Pedagógusműhely néven (Illyés Sándor Szakkollégium és Eötvös Collegium, 3 alkalom, 6-12 fő).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Kutatásomból kiderült, hogy az interdiszciplinaritásnak és az andragógia és a gyógypedagógia közötti együttműködéseknek nemcsak relevanciája van, de rendkívül nagy szükség is van ezekre. A kutatás igazolta, hogy a jelenleg még hiányterületként jelentkező andragógiai-gyógypedagógiai kooperációra igény és nyitottság is van, mind a kutatók, mind a gyakorlati szakemberek, de a következő generáció, azaz a hallgatók körében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sikerének tekintem, hogy a kutatás célcsoportjának körében sikerült felkelteni az érdeklődést a két tudományterület kapcsolódásának lehetőségeire, lehetőségem volt kiemelni olyan együttműködéseket és kezdeményezéseket, melyek eddig talán nem kaptak elég nyilvánosságot.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60294">
    <w:multiLevelType w:val="hybridMultilevel"/>
    <w:lvl w:ilvl="0" w:tplc="22989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60294">
    <w:abstractNumId w:val="50260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26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