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LUCA</w:t>
            </w:r>
          </w:p>
          <w:p w:rsidR="00C275A3" w:rsidRDefault="00A96AEC" w:rsidP="00C275A3">
            <w:pPr>
              <w:pStyle w:val="Hallgatokepzes"/>
            </w:pPr>
            <w:r>
              <w:t>Angoltanár-franciatanár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Varázslás varázspálca nélkül: csodás elemek, mágia és bűvölet Antoine Watteau művészetében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csodás elemek, a bűvölet és a mágia fogalmának nyomába eredünk, és Jean-Antoine Watteau művein keresztül bemutatjuk, hogyan jelennek meg ezek az elemek a 18. századi francia festészetben. Kutatásunk során 17. és 18. századi szótárakra, enciklopédiákra, művészéletrajzokra és későbbi korok művészetkritikusainak munkáira támaszkodva arra a kérdésre keresünk választ, hogy Watteau életrajzírói miért hangsúlyozzák a festő műveinek csodás és varázslatos voltát, mikor azok nem ábrázolnak sem varázspálcát, sem tündéreket. A 17. században újra népszerűvé váló csodás elemek fellelhetők a korabeli irodalomban, színművészetben és zenében: ezek a társművészetek a festészetre is jelentős hatást gyakoroltak. A mitológiából és a keresztény vallásból származó motívumok közvetlenül, valamint a commedia dell’arte-n keresztül közvetve is hatottak a festőre, aki ugyanakkor a természet nagy csodálója is volt. Képein valószerű alakokat és természeti környezetet látunk, a boldog, szerelmes fiatal párokat és idealizált pásztorokat azonban képzeletbeli, ideális világba helyezve ábrázolja. Watteau festményeit az az illúzió teszi csodássá, ami a néző szemében hihetővé varázsolja a valószerűtlen jeleneteket.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20131">
    <w:multiLevelType w:val="hybridMultilevel"/>
    <w:lvl w:ilvl="0" w:tplc="53925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20131">
    <w:abstractNumId w:val="84420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235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