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TAMÁS ILLÉS</w:t>
            </w:r>
          </w:p>
          <w:p w:rsidR="00C275A3" w:rsidRDefault="00A96AEC" w:rsidP="00C275A3">
            <w:pPr>
              <w:pStyle w:val="Hallgatokepzes"/>
            </w:pPr>
            <w:r>
              <w:t>Vallástudomány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Romhányi Beatrix</w:t>
            </w:r>
          </w:p>
          <w:p w:rsidR="00DB4822" w:rsidRDefault="00DB4822" w:rsidP="009763E0">
            <w:pPr>
              <w:pStyle w:val="Konzulensektitulus"/>
            </w:pPr>
            <w:r w:rsidRPr="00DB4822">
              <w:t>egy.doc.,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Sarnyai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egy.doc.,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Bubnó Hedvig</w:t>
            </w:r>
          </w:p>
          <w:p w:rsidR="00DB4822" w:rsidRDefault="00DB4822" w:rsidP="009763E0">
            <w:pPr>
              <w:pStyle w:val="Konzulensektitulus"/>
            </w:pPr>
            <w:r w:rsidRPr="00DB4822">
              <w:t>egy.doc.,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Szent László és Szent Zsigmond kultusza Luxemburgi Zsigmond uralkodói reprezentációjában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azt vizsgálom, hogy Luxemburgi Zsigmond magyar király hogyan használta fel uralkodói reprezentációjában Szent László és Szent Zsigmond kultuszát, valamint azt, hogy a két szent király milyen sajátos módon jelent meg a XV. század első felének, sőt a későbbi évtizedeknek a művészeti alkotásain. Kutatásaim során elsősorban Zsigmond levelezéseiből, és királyi okleveleiből próbálok rávilágítani arra, hogy uralkodása alatt Szent László kultusza milyen sajátos változásokon ment keresztül, valamint, hogy a király hatalmának megerősödésével hogyan próbálta előmozdítani Magyarországon saját dinasztikus szentjének, Szent Zsigmondnak a kultuszát.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153787">
    <w:multiLevelType w:val="hybridMultilevel"/>
    <w:lvl w:ilvl="0" w:tplc="315795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153787">
    <w:abstractNumId w:val="651537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1787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