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KÖVI FRANCISKA</w:t>
            </w:r>
          </w:p>
          <w:p w:rsidR="00C275A3" w:rsidRDefault="00A96AEC" w:rsidP="00C275A3">
            <w:pPr>
              <w:pStyle w:val="Hallgatokepzes"/>
            </w:pPr>
            <w:r>
              <w:t>Vallástudomány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Vassányi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egy.doc.,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azték emberáldozat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a prekolumbián Mezoamerika egyik népszerű és sokak fantáziáját megmozgató vallási rítusát, az azték emberáldozatot mutatom be. A legfontosabb gyarmati kori források mellett mai tudományos munkák fordításával és vallástörténeti elemzésével vizsgálom az emberáldozat rítusa mögött meghúzódó vallási értelmet és racionális magyarázatokat. A vizsgálat kiterjed többek között a társadalmi élet, a mitológia, valamint a halál-és lélekképzetek témakörére is. Az azték vallás és társadalom ezen területeinek részletezésével mutatom be az aztékok áldozati rítusait, azok okát és eredetét.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200312">
    <w:multiLevelType w:val="hybridMultilevel"/>
    <w:lvl w:ilvl="0" w:tplc="281769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200312">
    <w:abstractNumId w:val="772003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91588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