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FRANCISKA KÖVI</w:t>
            </w:r>
          </w:p>
          <w:p w:rsidR="00C275A3" w:rsidRDefault="00A96AEC" w:rsidP="00C275A3">
            <w:pPr>
              <w:pStyle w:val="Hallgatokepzes"/>
            </w:pPr>
            <w:r>
              <w:t>Religious Studies</w:t>
            </w:r>
            <w:r>
              <w:br/>
            </w:r>
            <w:r w:rsidR="00E77B23">
              <w:t>MA,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Vassányi</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Aztec human sacrifice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present the Aztec human sacrifice, which was one of the most interesting and maybe the most important religious practice of the pre-Columbian Mesoamerica. To understand this "bizarre" rite, I translate and then analyze different sources (from different ages), which can present the Aztec society, mithology, cosmology, the concepts about death and souls and also the funerary beliefs. The aim of the present study is to find the rational and the religious explanation of the Aztec human sacrifice.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16111">
    <w:multiLevelType w:val="hybridMultilevel"/>
    <w:lvl w:ilvl="0" w:tplc="75193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16111">
    <w:abstractNumId w:val="874161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2268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