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CZINKÓCZI KRISZTINA</w:t>
            </w:r>
          </w:p>
          <w:p w:rsidR="00C275A3" w:rsidRDefault="00A96AEC" w:rsidP="00C275A3">
            <w:pPr>
              <w:pStyle w:val="Hallgatokepzes"/>
            </w:pPr>
            <w:r>
              <w:t>Magyar 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Vassányi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egy.doc.,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"Tipikus problémák." Nietzsche és a prototípus-elmélet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interdiszciplináris, a megismeréstudomány (kognitív nyelvészet, pszicholingvisztika) és a filozófia határterületein mozog. Középpontjában a prototípus-elmélet áll, az elmélet problémáinak és kritikáinak vizsgálata, melyhez Nietzsche nyelvelmélete szolgáltatta a hátteret és az összevetési alapot. Dolgozatom egyik felvetése, hogy érdemes a nyelvfilozófiai alapokat és Nietzsche nyelvelméletét összevetni a mai megismeréstudományi elméletekben megfogalmazott tézisekkel és azok előzményeivel. Olyan, viszonylag újszerű elméleteknél, mint a prototípus-elmélet, úgy tűnhet, hogy hosszabb előzmény nélküli paradigmaváltásról van szó. De a prototípus-elmélet is kategorizációs kérdésekre adott válasz. Ha megvizsgáljuk a problémafelvetés nyelvfilozófiai alapjait, meglepően hasonló előzményekre találhatunk. Nietzschénél a nyelvről való gondolkodás, nyelvkritika visszatérő momentum, ahol pszichológiai és fiziológiai vizsgálódások mutatják meg a nyelv valóságos működését. Így lehetséges, hogy számos olyan lényegi aspektust érint, melyek a mai megismeréstudományt is foglalkoztatják: gondolkodás, fogalmak, társadalom, kategóriák, képiség, valamint a test (testesültség) szerepe és hatása.</w:t>
      </w:r>
      <w:r>
        <w:rPr>
          <w:color w:val="000000"/>
          <w:sz w:val="24"/>
          <w:szCs w:val="24"/>
        </w:rPr>
        <w:br/>
        <w:t xml:space="preserve">Olyan elképzeléssel vágtam bele a dolgozatírásba, hogy a prototípus-elmélet problémáinak tüzetes vizsgálatán keresztül akár egy újabb prototípus-elméleti kritikát fogalmazhatok meg. Ez a feltevésem a dolgozat előrehaladtával nem csak megcáfolódott, de az ellenkezőjére is fordult, és a problémák kritikájává vált. Nietzsche nyelvelméletének vizsgálata elvezetett ahhoz a felismeréshez is, hogy a prototípus-elmélet némelyik kritikája és problémája olyan régóta meglévő kategorizációs kérdések megválaszolását várja a prototípus-elmélettől, amelyekre az nem is kívánt és nem is tud válaszolni. Ugyanakkor Elenaor Rosch (a prototípus-elmélet egyik kidolgozója), tanulmányát megvizsgálva kiemeltem azt a ritkán említett, fontos alapot, hogy mi a prototípusok kialakulásának egyik lényegi oka és elve. Ezt összevetettem a filozófiai vizsgálat során kiemelt lényegi szemponttal: az emberi szemszöggel. Ez a nézőpont mára újra lényegi helyet foglal el a tudományokban, így a kategorizáció kapcsán a prototípus-elméletben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21688">
    <w:multiLevelType w:val="hybridMultilevel"/>
    <w:lvl w:ilvl="0" w:tplc="56276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21688">
    <w:abstractNumId w:val="653216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810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