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CZINKÓCZI</w:t>
            </w:r>
          </w:p>
          <w:p w:rsidR="00C275A3" w:rsidRDefault="00A96AEC" w:rsidP="00C275A3">
            <w:pPr>
              <w:pStyle w:val="Hallgatokepzes"/>
            </w:pPr>
            <w:r>
              <w:t>Hungarian</w:t>
            </w:r>
            <w:r>
              <w:br/>
            </w:r>
            <w:r w:rsidR="00E77B23">
              <w:t>BA,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Vassányi</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“Typical issues” – Nietzsche and the Prototype Theory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Present work discusses an interdisciplinary topic that slides on the frontiers of cognitive sciences, psycholinguistics and philosophy. The focus-point is the prototype-theory and an analysis through the questions of the opponents of the theorem, where the background and the basis are provided by the language theory of Nietzsche. One of the presumptions of this essay is that it is worth to compare the grounds of language philosophy and Nietzsche’s language theory to the theorems of contemporary cognitive sciences, as so many features are alike in the two different approaches. With such young theories as the prototype theory it may appear they are paradigm-shifts that came from blue sky. But the prototype theory itself is also an answer to the questions of categorization, thus it seemingly circles around the same point. If the language-philosophical basis of the observations gets in the focus of review, the conclusions would be surprisingly similar. For Nietzsche, thinking about the language, criticism of language is a recurring feature, where psychological and physiological investigations conclude the real nature of language. Subsequently he discusses questions that are also the focus points of the contemporary cognitive sciences: thinking, concepts, society, categories, iconicity, and further, the role of the body (embodiment). My concept – at the very beginning of the preparation of this study – was to conclude a new addition to the existing criticisms to the prototype theory. However the assumption – with the progress of the study – not only proved to be wrong, but became its very own contrary, the criticism of the criticisms. The examination of Nietzsche’s language theory took me to the recognition that many of the criticisms of the prototype theory are demanding the prototype theory itself to answer such ancient questions that the theory was not meant to and is not capable to respond. However analysing the study of Elenaor Rosch (one of the inventors of the prototype theory) I had to highlight the rarely mentioned basis and principle of development of prototypes. Then I compare it with the essential point of view I learnt during the study of philosophical approach: the human point of view. This – today again – has taken a significant position among different sciences, and so does it take its place in the prototype theory through categorization.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09969">
    <w:multiLevelType w:val="hybridMultilevel"/>
    <w:lvl w:ilvl="0" w:tplc="85811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09969">
    <w:abstractNumId w:val="348099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32480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