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MIKLÓSOVÁ ESTERA</w:t>
            </w:r>
          </w:p>
          <w:p w:rsidR="00C275A3" w:rsidRDefault="00A96AEC" w:rsidP="00C275A3">
            <w:pPr>
              <w:pStyle w:val="Hallgatokepzes"/>
            </w:pPr>
            <w:r>
              <w:t>szabadbölcsészet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Anna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tud.mt.,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spanyol inkvizíció és a boszorkányperek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Kutatásom fő vonalát a Spanyol Inkvizíció boszorkánysághoz való hozzáállása, a boszorkányhisztéria és pereinek baszkföldi sajátosságai, és beszüntetésük okai adják. A kérdések vizsgálatára és a spanyol helyzet speciális voltára, Európa más országaira jellemző viszonyok kontrasztba állítása segítségével próbálok meg rávilágítani. Összehasonlítom a Magyarországra és az Alpok-vidékére jellemző boszorkányképet az elit démonológiája és a népi hit szemszögéből, kiemelve a térségek sajátosságait és kialakulásuk okait. Külön foglalkozom a boszorkányok létezésébe vetett hit szociálpszichológiai magyarázataival, a feljelentések hátterében álló motivációk társadalmi, pszichológiai aspektusaival területi megnyilvánulásaik mentén. A perek és vallatások menetét, a kiszabott büntetés mibenlétét az inkvizíciók általános működésének jogi megalapozottságának irányából közelítem meg. Kutatásaim összegzéseként bemutatom Alonso de Salazar Frías munkásságának azon eseményeit, amelyek hozzájárultak a baszkföldi boszorkányüldözés beszüntetéséhez és a máglyahalál betiltásához Spanyolország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44054">
    <w:multiLevelType w:val="hybridMultilevel"/>
    <w:lvl w:ilvl="0" w:tplc="93088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44054">
    <w:abstractNumId w:val="60744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654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